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A7031" w14:textId="77777777" w:rsidR="002D7687" w:rsidRDefault="002D7687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3457"/>
        <w:gridCol w:w="1076"/>
        <w:gridCol w:w="3165"/>
        <w:gridCol w:w="2742"/>
        <w:gridCol w:w="2426"/>
      </w:tblGrid>
      <w:tr w:rsidR="002D7687" w14:paraId="1911B1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C6EFDF7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DATOS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INFORMATIVOS:</w:t>
            </w:r>
          </w:p>
        </w:tc>
      </w:tr>
      <w:tr w:rsidR="002D7687" w14:paraId="3CCEEB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052E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la</w:t>
            </w:r>
          </w:p>
          <w:p w14:paraId="2BC09A57" w14:textId="77777777" w:rsidR="002D7687" w:rsidRDefault="002D7687">
            <w:pPr>
              <w:pStyle w:val="TableParagraph"/>
              <w:kinsoku w:val="0"/>
              <w:overflowPunct w:val="0"/>
              <w:spacing w:before="34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institución: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D346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687" w14:paraId="77171A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4E8D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del</w:t>
            </w:r>
          </w:p>
          <w:p w14:paraId="7CE460F1" w14:textId="77777777" w:rsidR="002D7687" w:rsidRDefault="002D7687">
            <w:pPr>
              <w:pStyle w:val="TableParagraph"/>
              <w:kinsoku w:val="0"/>
              <w:overflowPunct w:val="0"/>
              <w:spacing w:before="34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Docente:</w:t>
            </w:r>
          </w:p>
        </w:tc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0911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B369" w14:textId="77777777" w:rsidR="002D7687" w:rsidRDefault="002D7687">
            <w:pPr>
              <w:pStyle w:val="TableParagraph"/>
              <w:kinsoku w:val="0"/>
              <w:overflowPunct w:val="0"/>
              <w:spacing w:before="129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Fecha: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7BA3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687" w14:paraId="2F91D8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C976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</w:rPr>
            </w:pPr>
          </w:p>
          <w:p w14:paraId="37BFA23D" w14:textId="77777777" w:rsidR="002D7687" w:rsidRDefault="002D7687">
            <w:pPr>
              <w:pStyle w:val="TableParagraph"/>
              <w:kinsoku w:val="0"/>
              <w:overflowPunct w:val="0"/>
              <w:spacing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Área/Ejes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>Aprendizaje: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C6FD" w14:textId="77777777" w:rsidR="002D7687" w:rsidRDefault="002D7687">
            <w:pPr>
              <w:pStyle w:val="TableParagraph"/>
              <w:kinsoku w:val="0"/>
              <w:overflowPunct w:val="0"/>
              <w:spacing w:before="4" w:line="276" w:lineRule="auto"/>
              <w:ind w:left="105"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Personal y Social. Desc.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Natural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Cultural Expresión y Comunicación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C707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7D3FB1" w14:textId="77777777" w:rsidR="002D7687" w:rsidRDefault="002D7687">
            <w:pPr>
              <w:pStyle w:val="TableParagraph"/>
              <w:kinsoku w:val="0"/>
              <w:overflowPunct w:val="0"/>
              <w:spacing w:before="164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Grado: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5592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3CADEF" w14:textId="77777777" w:rsidR="002D7687" w:rsidRDefault="002D7687">
            <w:pPr>
              <w:pStyle w:val="TableParagraph"/>
              <w:kinsoku w:val="0"/>
              <w:overflowPunct w:val="0"/>
              <w:spacing w:before="164"/>
              <w:ind w:left="10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Primero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pacing w:val="-2"/>
                <w:sz w:val="20"/>
                <w:szCs w:val="20"/>
              </w:rPr>
              <w:t>Básica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993E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A8BD2F" w14:textId="77777777" w:rsidR="002D7687" w:rsidRDefault="002D7687">
            <w:pPr>
              <w:pStyle w:val="TableParagraph"/>
              <w:kinsoku w:val="0"/>
              <w:overflowPunct w:val="0"/>
              <w:spacing w:before="164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Año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Lectivo: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8FDC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687" w14:paraId="26FA15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7CC3" w14:textId="77777777" w:rsidR="002D7687" w:rsidRDefault="002D7687">
            <w:pPr>
              <w:pStyle w:val="TableParagraph"/>
              <w:kinsoku w:val="0"/>
              <w:overflowPunct w:val="0"/>
              <w:spacing w:line="276" w:lineRule="auto"/>
              <w:ind w:left="110" w:right="908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Asignatura/ </w:t>
            </w:r>
            <w:r>
              <w:rPr>
                <w:b/>
                <w:bCs/>
                <w:sz w:val="20"/>
                <w:szCs w:val="20"/>
              </w:rPr>
              <w:t>Ámbitos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>Desarrollo:</w:t>
            </w:r>
          </w:p>
        </w:tc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F671" w14:textId="77777777" w:rsidR="00E12642" w:rsidRDefault="00E12642">
            <w:pPr>
              <w:pStyle w:val="TableParagraph"/>
              <w:tabs>
                <w:tab w:val="left" w:pos="3989"/>
              </w:tabs>
              <w:kinsoku w:val="0"/>
              <w:overflowPunct w:val="0"/>
              <w:spacing w:line="276" w:lineRule="auto"/>
              <w:ind w:left="105" w:right="29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Convivencia</w:t>
            </w:r>
          </w:p>
          <w:p w14:paraId="53453054" w14:textId="77777777" w:rsidR="00E12642" w:rsidRDefault="00E12642">
            <w:pPr>
              <w:pStyle w:val="TableParagraph"/>
              <w:tabs>
                <w:tab w:val="left" w:pos="3989"/>
              </w:tabs>
              <w:kinsoku w:val="0"/>
              <w:overflowPunct w:val="0"/>
              <w:spacing w:line="276" w:lineRule="auto"/>
              <w:ind w:left="105" w:right="29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Identidad y Autonomía</w:t>
            </w:r>
          </w:p>
          <w:p w14:paraId="205BFA35" w14:textId="77777777" w:rsidR="00E12642" w:rsidRDefault="002D7687">
            <w:pPr>
              <w:pStyle w:val="TableParagraph"/>
              <w:tabs>
                <w:tab w:val="left" w:pos="3989"/>
              </w:tabs>
              <w:kinsoku w:val="0"/>
              <w:overflowPunct w:val="0"/>
              <w:spacing w:line="276" w:lineRule="auto"/>
              <w:ind w:left="105" w:right="2951"/>
              <w:rPr>
                <w:sz w:val="20"/>
                <w:szCs w:val="20"/>
              </w:rPr>
            </w:pP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Lógica </w:t>
            </w:r>
            <w:r>
              <w:rPr>
                <w:sz w:val="20"/>
                <w:szCs w:val="20"/>
              </w:rPr>
              <w:t>Comprensión Expresión oral y escrita</w:t>
            </w:r>
          </w:p>
          <w:p w14:paraId="039A881E" w14:textId="77777777" w:rsidR="00E12642" w:rsidRDefault="00E12642" w:rsidP="00E12642">
            <w:pPr>
              <w:pStyle w:val="TableParagraph"/>
              <w:tabs>
                <w:tab w:val="left" w:pos="3989"/>
              </w:tabs>
              <w:kinsoku w:val="0"/>
              <w:overflowPunct w:val="0"/>
              <w:spacing w:line="276" w:lineRule="auto"/>
              <w:ind w:left="105" w:right="10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Descubrimiento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comprensión del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natural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cultural</w:t>
            </w:r>
          </w:p>
          <w:p w14:paraId="5A64979A" w14:textId="77777777" w:rsidR="002D7687" w:rsidRDefault="00E12642">
            <w:pPr>
              <w:pStyle w:val="TableParagraph"/>
              <w:tabs>
                <w:tab w:val="left" w:pos="3989"/>
              </w:tabs>
              <w:kinsoku w:val="0"/>
              <w:overflowPunct w:val="0"/>
              <w:spacing w:line="276" w:lineRule="auto"/>
              <w:ind w:left="105" w:right="29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Lógico Matemática</w:t>
            </w:r>
            <w:r w:rsidR="002D7687">
              <w:rPr>
                <w:sz w:val="20"/>
                <w:szCs w:val="20"/>
              </w:rPr>
              <w:tab/>
            </w:r>
            <w:r w:rsidR="002D7687">
              <w:rPr>
                <w:spacing w:val="-2"/>
                <w:sz w:val="20"/>
                <w:szCs w:val="20"/>
              </w:rPr>
              <w:t xml:space="preserve"> </w:t>
            </w:r>
          </w:p>
          <w:p w14:paraId="6018CB55" w14:textId="77777777" w:rsidR="002D7687" w:rsidRDefault="002D7687">
            <w:pPr>
              <w:pStyle w:val="TableParagraph"/>
              <w:kinsoku w:val="0"/>
              <w:overflowPunct w:val="0"/>
              <w:spacing w:before="2" w:line="276" w:lineRule="auto"/>
              <w:ind w:left="105" w:right="3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Comprensión y Expresión Artística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544C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D7A7F8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D53D66B" w14:textId="77777777" w:rsidR="002D7687" w:rsidRDefault="002D7687">
            <w:pPr>
              <w:pStyle w:val="TableParagraph"/>
              <w:kinsoku w:val="0"/>
              <w:overflowPunct w:val="0"/>
              <w:spacing w:before="151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Tiempo: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B47E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687" w14:paraId="271E05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2CC7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Experiencia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de</w:t>
            </w:r>
          </w:p>
          <w:p w14:paraId="6462AE93" w14:textId="77777777" w:rsidR="002D7687" w:rsidRDefault="002D7687">
            <w:pPr>
              <w:pStyle w:val="TableParagraph"/>
              <w:kinsoku w:val="0"/>
              <w:overflowPunct w:val="0"/>
              <w:spacing w:before="4" w:line="260" w:lineRule="atLeast"/>
              <w:ind w:left="110" w:righ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Aprendizaje/ </w:t>
            </w:r>
            <w:r>
              <w:rPr>
                <w:b/>
                <w:bCs/>
                <w:sz w:val="20"/>
                <w:szCs w:val="20"/>
              </w:rPr>
              <w:t>Unidad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didáctica: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26E7" w14:textId="77777777" w:rsidR="002D7687" w:rsidRDefault="002D7687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713C2B" w14:textId="77777777" w:rsidR="002D7687" w:rsidRDefault="002D7687">
            <w:pPr>
              <w:pStyle w:val="TableParagraph"/>
              <w:kinsoku w:val="0"/>
              <w:overflowPunct w:val="0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No.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="00E12642">
              <w:rPr>
                <w:spacing w:val="-4"/>
                <w:sz w:val="20"/>
                <w:szCs w:val="20"/>
              </w:rPr>
              <w:t>Dios me fortalece, c</w:t>
            </w:r>
            <w:r>
              <w:rPr>
                <w:sz w:val="20"/>
                <w:szCs w:val="20"/>
              </w:rPr>
              <w:t>reciendo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Fuerte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2"/>
                <w:sz w:val="20"/>
                <w:szCs w:val="20"/>
              </w:rPr>
              <w:t xml:space="preserve"> Seguro</w:t>
            </w:r>
          </w:p>
        </w:tc>
      </w:tr>
      <w:tr w:rsidR="002D7687" w14:paraId="6CB3A0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9A30" w14:textId="77777777" w:rsidR="002D7687" w:rsidRDefault="002D7687">
            <w:pPr>
              <w:pStyle w:val="TableParagraph"/>
              <w:kinsoku w:val="0"/>
              <w:overflowPunct w:val="0"/>
              <w:spacing w:before="76"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 de la </w:t>
            </w:r>
            <w:r>
              <w:rPr>
                <w:b/>
                <w:bCs/>
                <w:spacing w:val="-2"/>
                <w:sz w:val="20"/>
                <w:szCs w:val="20"/>
              </w:rPr>
              <w:t>Experiencia/Unidad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0E6F" w14:textId="77777777" w:rsidR="002D7687" w:rsidRDefault="00E12642" w:rsidP="00E12642">
            <w:pPr>
              <w:pStyle w:val="TableParagraph"/>
              <w:kinsoku w:val="0"/>
              <w:overflowPunct w:val="0"/>
              <w:spacing w:line="276" w:lineRule="auto"/>
              <w:ind w:left="105"/>
              <w:rPr>
                <w:sz w:val="20"/>
                <w:szCs w:val="20"/>
              </w:rPr>
            </w:pPr>
            <w:r w:rsidRPr="00E12642">
              <w:rPr>
                <w:sz w:val="20"/>
                <w:szCs w:val="20"/>
              </w:rPr>
              <w:t>Fortalecer el aprendizaje de la escritura, lectura, razonamiento lógico y artístico mediante mis principios bíblicos. Porque toda verdad es verdad de Dios.</w:t>
            </w:r>
          </w:p>
        </w:tc>
      </w:tr>
      <w:tr w:rsidR="002D7687" w14:paraId="22DAA6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8DA8" w14:textId="77777777" w:rsidR="002D7687" w:rsidRDefault="002D7687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FD445F" w14:textId="77777777" w:rsidR="002D7687" w:rsidRDefault="002D7687">
            <w:pPr>
              <w:pStyle w:val="TableParagraph"/>
              <w:kinsoku w:val="0"/>
              <w:overflowPunct w:val="0"/>
              <w:spacing w:line="276" w:lineRule="auto"/>
              <w:ind w:left="110" w:right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 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aprendizaje </w:t>
            </w:r>
            <w:r>
              <w:rPr>
                <w:b/>
                <w:bCs/>
                <w:sz w:val="20"/>
                <w:szCs w:val="20"/>
              </w:rPr>
              <w:t>esperados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(LAES)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7ED" w14:textId="77777777" w:rsidR="002D7687" w:rsidRDefault="002D7687">
            <w:pPr>
              <w:pStyle w:val="TableParagraph"/>
              <w:kinsoku w:val="0"/>
              <w:overflowPunct w:val="0"/>
              <w:spacing w:line="280" w:lineRule="auto"/>
              <w:ind w:left="105"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Interiorizar, conocimientos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Ciencias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Sociales, basados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principios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cristianos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correcto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desenvolvimiento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sociedad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Ayudar a descubrir el sentido del orden, verdad y armonía al educando para adquirir una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visión cristiana sobre el mundo 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 vida.</w:t>
            </w:r>
          </w:p>
          <w:p w14:paraId="6DB52767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estudiante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saber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discernir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entre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bien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mal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diferenciar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perspectiva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justicia,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verdad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amor.</w:t>
            </w:r>
          </w:p>
          <w:p w14:paraId="59B57F1F" w14:textId="77777777" w:rsidR="002D7687" w:rsidRDefault="002D7687">
            <w:pPr>
              <w:pStyle w:val="TableParagraph"/>
              <w:kinsoku w:val="0"/>
              <w:overflowPunct w:val="0"/>
              <w:spacing w:line="260" w:lineRule="atLeast"/>
              <w:ind w:left="105" w:right="30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habilidades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talentos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aplicación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proyectos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artísticos para honrar y alabar a Dios y servir a la comunidad.</w:t>
            </w:r>
          </w:p>
        </w:tc>
      </w:tr>
      <w:tr w:rsidR="002D7687" w14:paraId="171A04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88D7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2B7E4B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98C315" w14:textId="77777777" w:rsidR="002D7687" w:rsidRDefault="002D7687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Criterio de </w:t>
            </w:r>
            <w:r>
              <w:rPr>
                <w:b/>
                <w:bCs/>
                <w:spacing w:val="-2"/>
                <w:sz w:val="20"/>
                <w:szCs w:val="20"/>
              </w:rPr>
              <w:t>Evaluación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F38A" w14:textId="77777777" w:rsidR="002D7687" w:rsidRDefault="002D7687">
            <w:pPr>
              <w:pStyle w:val="TableParagraph"/>
              <w:kinsoku w:val="0"/>
              <w:overflowPunct w:val="0"/>
              <w:spacing w:line="244" w:lineRule="auto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CE.CS.1.2. Practica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autonomía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responsabilidades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personales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(hábitos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higiene,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alimentación,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cuidado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seguridad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personal)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dentro de los espacios en los que comparte (casa y escuela).</w:t>
            </w:r>
          </w:p>
          <w:p w14:paraId="120BD92A" w14:textId="77777777" w:rsidR="002D7687" w:rsidRDefault="002D7687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CE.CS.1.3. Reconoce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respeta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diferencias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existen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entorno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valorando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aportes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cumpliendo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acuerdos y responsabilidades de los espacios a los que pertenece.</w:t>
            </w:r>
          </w:p>
          <w:p w14:paraId="6B96E69D" w14:textId="77777777" w:rsidR="002D7687" w:rsidRDefault="002D7687">
            <w:pPr>
              <w:pStyle w:val="TableParagraph"/>
              <w:kinsoku w:val="0"/>
              <w:overflowPunct w:val="0"/>
              <w:spacing w:line="230" w:lineRule="atLeast"/>
              <w:ind w:left="105"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CE.M.1.1. Clasifica objetos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 entorno, establece sus semejanzas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diferencias, la ubicación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la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se encuentran en referencia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sí mismo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otros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objetos, selecciona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atributos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caracterizan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construir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patrones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sencillos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expresar situaciones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cotidianas.</w:t>
            </w:r>
          </w:p>
        </w:tc>
      </w:tr>
    </w:tbl>
    <w:p w14:paraId="5C26D414" w14:textId="77777777" w:rsidR="002D7687" w:rsidRDefault="002D7687">
      <w:pPr>
        <w:rPr>
          <w:rFonts w:ascii="Times New Roman" w:hAnsi="Times New Roman" w:cs="Times New Roman"/>
          <w:sz w:val="23"/>
          <w:szCs w:val="23"/>
        </w:rPr>
        <w:sectPr w:rsidR="002D7687">
          <w:headerReference w:type="default" r:id="rId7"/>
          <w:footerReference w:type="default" r:id="rId8"/>
          <w:pgSz w:w="16840" w:h="11910" w:orient="landscape"/>
          <w:pgMar w:top="1800" w:right="420" w:bottom="940" w:left="1160" w:header="716" w:footer="758" w:gutter="0"/>
          <w:pgNumType w:start="1"/>
          <w:cols w:space="720"/>
          <w:noEndnote/>
        </w:sectPr>
      </w:pPr>
    </w:p>
    <w:p w14:paraId="58A2F11C" w14:textId="77777777" w:rsidR="002D7687" w:rsidRDefault="002D7687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8"/>
        <w:gridCol w:w="1273"/>
        <w:gridCol w:w="1844"/>
        <w:gridCol w:w="3543"/>
        <w:gridCol w:w="3404"/>
        <w:gridCol w:w="2838"/>
      </w:tblGrid>
      <w:tr w:rsidR="002D7687" w14:paraId="2540FE2E" w14:textId="77777777" w:rsidTr="00E126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5"/>
        </w:trPr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A3F2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86E2" w14:textId="77777777" w:rsidR="002D7687" w:rsidRDefault="002D7687">
            <w:pPr>
              <w:pStyle w:val="TableParagraph"/>
              <w:kinsoku w:val="0"/>
              <w:overflowPunct w:val="0"/>
              <w:spacing w:line="244" w:lineRule="auto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CE.M.1.2. Utiliza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conteo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colecciones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hasta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unidades; el conocimiento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cantidad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numerales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 0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 10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 ordenar, sumar o restar y resolver problemas sencillos en situaciones significativas.</w:t>
            </w:r>
          </w:p>
          <w:p w14:paraId="3FF14B44" w14:textId="77777777" w:rsidR="002D7687" w:rsidRDefault="002D7687" w:rsidP="00E12642">
            <w:pPr>
              <w:pStyle w:val="TableParagraph"/>
              <w:kinsoku w:val="0"/>
              <w:overflowPunct w:val="0"/>
              <w:spacing w:line="242" w:lineRule="auto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CE.M.1.3. Utiliza las nociones de longitud, capacidad, volumen y superficie, peso o temperatura (corto/largo/alto/bajo; vacío/lleno; grande/pequeño; liviano/pesado; caliente/frío)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describir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comparar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lugares,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identificar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cuerpos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(prismas, cilindros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esferas)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figuras geométricas (triángulos, cuadrados y círculos) en su entorno; comprende y valora el espacio que lo rodea y soluciona de forma individual o grupal situaciones cotidianas.</w:t>
            </w:r>
          </w:p>
          <w:p w14:paraId="26E14E44" w14:textId="77777777" w:rsidR="002D7687" w:rsidRDefault="002D7687">
            <w:pPr>
              <w:pStyle w:val="TableParagraph"/>
              <w:kinsoku w:val="0"/>
              <w:overflowPunct w:val="0"/>
              <w:spacing w:line="242" w:lineRule="auto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CE.M.1.4. Resuelve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situaciones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requieran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comparación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unidades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convencionales)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longitudes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pesos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elementos del entorno, la identificación de monedas, de hasta 10 centavos, y la descripción de sus actividades cotidianas de acuerdo a secuencias temporales.</w:t>
            </w:r>
          </w:p>
          <w:p w14:paraId="2C844306" w14:textId="77777777" w:rsidR="002D7687" w:rsidRDefault="002D7687">
            <w:pPr>
              <w:pStyle w:val="TableParagraph"/>
              <w:kinsoku w:val="0"/>
              <w:overflowPunct w:val="0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CE.LL.1.1.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Infiere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contenido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diversos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escritos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actividades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cotidianas,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análisis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silueta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para textos (soporte, formato, tipografía, imagen, color, estructura externa) y reflexiona sobre su intención comunicativa.</w:t>
            </w:r>
          </w:p>
          <w:p w14:paraId="690BF91F" w14:textId="77777777" w:rsidR="002D7687" w:rsidRDefault="002D7687">
            <w:pPr>
              <w:pStyle w:val="TableParagraph"/>
              <w:kinsoku w:val="0"/>
              <w:overflowPunct w:val="0"/>
              <w:spacing w:before="3" w:line="242" w:lineRule="auto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CE.LL.1.4. Elabora significados de diversos materiales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impresos del entorno, a partir de la diferenciación entre imagen y texto escrito, la relación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contenido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conocimientos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experiencias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previas,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elementos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sí (personajes, escenarios, eventos, etc.); de predecir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partir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 contenido 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para textos; 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posterior comprobación o descarte de sus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hipótesis; autorregula su comprensión mediante el parafraseo y formulación de preguntas sobre el contenido del texto.</w:t>
            </w:r>
          </w:p>
          <w:p w14:paraId="0B610018" w14:textId="77777777" w:rsidR="002D7687" w:rsidRPr="00E12642" w:rsidRDefault="002D7687">
            <w:pPr>
              <w:pStyle w:val="TableParagraph"/>
              <w:kinsoku w:val="0"/>
              <w:overflowPunct w:val="0"/>
              <w:spacing w:before="3" w:line="235" w:lineRule="auto"/>
              <w:ind w:left="104" w:right="69"/>
              <w:rPr>
                <w:sz w:val="20"/>
                <w:szCs w:val="20"/>
              </w:rPr>
            </w:pPr>
            <w:r w:rsidRPr="00E12642">
              <w:rPr>
                <w:sz w:val="20"/>
                <w:szCs w:val="20"/>
              </w:rPr>
              <w:t>CE.LL.1.5. Accede a la lectura por placer y como medio para aprender, utilizando los recursos de la biblioteca de aula y de la web; registra la información consultada mediante dibujos y otros gráficos.</w:t>
            </w:r>
          </w:p>
          <w:p w14:paraId="234D466D" w14:textId="77777777" w:rsidR="002D7687" w:rsidRDefault="002D7687">
            <w:pPr>
              <w:pStyle w:val="TableParagraph"/>
              <w:kinsoku w:val="0"/>
              <w:overflowPunct w:val="0"/>
              <w:spacing w:before="10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CE.LL.1.6. Registra, expresa y comunica ideas mediante sus propios códigos; explora la formación de palabras y oraciones, utilizando la conciencia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lingüística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(fonológica,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léxica, sintáctica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semántica); selecciona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diferentes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recursos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materiales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producciones escritas; y muestra interés por escribir, al reconocer que puede expresar por escrito, los sentimientos y las opiniones que le generan las diferentes situaciones cotidianas.</w:t>
            </w:r>
          </w:p>
          <w:p w14:paraId="669395CB" w14:textId="77777777" w:rsidR="002D7687" w:rsidRDefault="002D7687">
            <w:pPr>
              <w:pStyle w:val="TableParagraph"/>
              <w:kinsoku w:val="0"/>
              <w:overflowPunct w:val="0"/>
              <w:spacing w:before="7"/>
              <w:ind w:left="104" w:right="2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CE.ECA.1.1.7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Expresa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libremente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emociones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experimentación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sonidos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naturaleza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de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voz, del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cuerpo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movimiento, en el juego simbólico, en la narración y en la plástica, para la representación de sus propias ideas.</w:t>
            </w:r>
          </w:p>
          <w:p w14:paraId="46E6708D" w14:textId="77777777" w:rsidR="002D7687" w:rsidRDefault="002D7687">
            <w:pPr>
              <w:pStyle w:val="TableParagraph"/>
              <w:kinsoku w:val="0"/>
              <w:overflowPunct w:val="0"/>
              <w:spacing w:before="5" w:line="235" w:lineRule="auto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CE.CN.1.3.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Explica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propiedades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físicas, tipo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materiales,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movimiento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fuerza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ejercida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cambios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producen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ante agentes naturales (calor, luz, agua y fuerza), en objetos de uso cotidiano.</w:t>
            </w:r>
          </w:p>
          <w:p w14:paraId="1178A8F8" w14:textId="77777777" w:rsidR="002D7687" w:rsidRDefault="002D7687">
            <w:pPr>
              <w:pStyle w:val="TableParagraph"/>
              <w:kinsoku w:val="0"/>
              <w:overflowPunct w:val="0"/>
              <w:spacing w:before="2"/>
              <w:ind w:left="104" w:right="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CE.CN.1.4.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Explica, desde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observación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percepción,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principales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fuentes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luz 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sonido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función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origen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(na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tural 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artificial, débil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fuerte) y emite la diferencia entre sonido y ruido.</w:t>
            </w:r>
          </w:p>
          <w:p w14:paraId="5CF6DA1B" w14:textId="77777777" w:rsidR="002D7687" w:rsidRDefault="002D7687">
            <w:pPr>
              <w:pStyle w:val="TableParagraph"/>
              <w:kinsoku w:val="0"/>
              <w:overflowPunct w:val="0"/>
              <w:ind w:left="10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CE:1.7.1</w:t>
            </w:r>
            <w:r>
              <w:rPr>
                <w:spacing w:val="4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Armar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cubos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nivel gráfico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mental.</w:t>
            </w:r>
          </w:p>
          <w:p w14:paraId="051A1780" w14:textId="77777777" w:rsidR="002D7687" w:rsidRDefault="002D7687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CE. R.1.7.1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Satisface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curiosidad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sobre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temas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interés, utilizando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lectura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recurso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aprendizaje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registrar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información </w:t>
            </w:r>
            <w:r>
              <w:rPr>
                <w:spacing w:val="-2"/>
                <w:sz w:val="20"/>
                <w:szCs w:val="20"/>
              </w:rPr>
              <w:t>consultada</w:t>
            </w:r>
            <w:r w:rsidR="00E12642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dibujos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otros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gráficos.</w:t>
            </w:r>
          </w:p>
          <w:p w14:paraId="55044D3C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  <w:p w14:paraId="2113D86E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  <w:p w14:paraId="1162C171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  <w:p w14:paraId="14A3B87C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  <w:p w14:paraId="67E93BDF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  <w:p w14:paraId="79AAB725" w14:textId="77777777" w:rsidR="00E12642" w:rsidRDefault="00E12642" w:rsidP="00E12642">
            <w:pPr>
              <w:pStyle w:val="TableParagraph"/>
              <w:kinsoku w:val="0"/>
              <w:overflowPunct w:val="0"/>
              <w:spacing w:before="1"/>
              <w:ind w:left="104" w:right="228"/>
              <w:rPr>
                <w:spacing w:val="-2"/>
                <w:sz w:val="20"/>
                <w:szCs w:val="20"/>
              </w:rPr>
            </w:pPr>
          </w:p>
        </w:tc>
      </w:tr>
      <w:tr w:rsidR="002D7687" w14:paraId="4343CA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963E860" w14:textId="77777777" w:rsidR="002D7687" w:rsidRDefault="002D7687">
            <w:pPr>
              <w:pStyle w:val="TableParagraph"/>
              <w:kinsoku w:val="0"/>
              <w:overflowPunct w:val="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INTEGRACIÒN BÍBLICA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8D69786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148" w:firstLine="72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ÁMBITOS DE </w:t>
            </w:r>
            <w:r>
              <w:rPr>
                <w:b/>
                <w:bCs/>
                <w:spacing w:val="-2"/>
                <w:sz w:val="20"/>
                <w:szCs w:val="20"/>
              </w:rPr>
              <w:t>DESARROLLO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7B7FB1B0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189" w:firstLine="124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DESTREZAS</w:t>
            </w:r>
          </w:p>
          <w:p w14:paraId="6CD0AE1D" w14:textId="77777777" w:rsidR="002D7687" w:rsidRDefault="002D7687">
            <w:pPr>
              <w:pStyle w:val="TableParagraph"/>
              <w:kinsoku w:val="0"/>
              <w:overflowPunct w:val="0"/>
              <w:spacing w:line="230" w:lineRule="atLeast"/>
              <w:ind w:left="113" w:firstLine="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CB46E12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1034" w:right="479" w:hanging="54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50EF72CB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D13AFD0" w14:textId="77777777" w:rsidR="002D7687" w:rsidRDefault="002D7687">
            <w:pPr>
              <w:pStyle w:val="TableParagraph"/>
              <w:kinsoku w:val="0"/>
              <w:overflowPunct w:val="0"/>
              <w:ind w:left="113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74C7EC7" w14:textId="77777777" w:rsidR="002D7687" w:rsidRDefault="002D7687">
            <w:pPr>
              <w:pStyle w:val="TableParagraph"/>
              <w:kinsoku w:val="0"/>
              <w:overflowPunct w:val="0"/>
              <w:spacing w:line="225" w:lineRule="exact"/>
              <w:ind w:left="420" w:right="412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DE</w:t>
            </w:r>
          </w:p>
          <w:p w14:paraId="5CA86551" w14:textId="77777777" w:rsidR="002D7687" w:rsidRDefault="002D7687">
            <w:pPr>
              <w:pStyle w:val="TableParagraph"/>
              <w:kinsoku w:val="0"/>
              <w:overflowPunct w:val="0"/>
              <w:spacing w:line="230" w:lineRule="atLeast"/>
              <w:ind w:left="429" w:right="41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E12642" w14:paraId="307E1D8C" w14:textId="77777777" w:rsidTr="00E126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8845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Recordar el gran mandamiento que </w:t>
            </w:r>
          </w:p>
          <w:p w14:paraId="34AE7398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Dios nos ha dejado a través de Jesús </w:t>
            </w:r>
          </w:p>
          <w:p w14:paraId="23954E5C" w14:textId="77777777" w:rsid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y cumplirlo. </w:t>
            </w:r>
          </w:p>
          <w:p w14:paraId="31EBE57B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</w:p>
          <w:p w14:paraId="41CF7327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Tema Integrador: Autoridad y </w:t>
            </w:r>
          </w:p>
          <w:p w14:paraId="4E818658" w14:textId="77777777" w:rsidR="00E1264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>Obediencia.</w:t>
            </w:r>
          </w:p>
          <w:p w14:paraId="5A0BBC61" w14:textId="77777777" w:rsid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</w:p>
          <w:p w14:paraId="0F46A9FC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“Y el segundo es semejante: Amarás </w:t>
            </w:r>
          </w:p>
          <w:p w14:paraId="24F3ECBC" w14:textId="77777777" w:rsidR="00EC0F72" w:rsidRP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>a tu prójimo como a ti mismo.”</w:t>
            </w:r>
          </w:p>
          <w:p w14:paraId="3CCDA703" w14:textId="77777777" w:rsidR="00EC0F72" w:rsidRDefault="00EC0F72" w:rsidP="00EC0F72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>Mateo 22:39 (RV, 1960).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F934" w14:textId="77777777" w:rsidR="00E12642" w:rsidRDefault="00EC0F72">
            <w:pPr>
              <w:pStyle w:val="TableParagraph"/>
              <w:kinsoku w:val="0"/>
              <w:overflowPunct w:val="0"/>
              <w:spacing w:before="110"/>
              <w:ind w:left="148" w:firstLine="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Convivencia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14F0" w14:textId="77777777" w:rsidR="00EC0F72" w:rsidRPr="00EC0F72" w:rsidRDefault="00EC0F72" w:rsidP="00EC0F72">
            <w:pPr>
              <w:pStyle w:val="TableParagraph"/>
              <w:kinsoku w:val="0"/>
              <w:overflowPunct w:val="0"/>
              <w:spacing w:line="225" w:lineRule="exact"/>
              <w:ind w:left="189" w:hanging="1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 xml:space="preserve">CS.1.2.1. Dialogar, mostrando respeto por el criterio y las opiniones de los </w:t>
            </w:r>
          </w:p>
          <w:p w14:paraId="42CCF4E2" w14:textId="77777777" w:rsidR="00E12642" w:rsidRDefault="00EC0F72" w:rsidP="00EC0F72">
            <w:pPr>
              <w:pStyle w:val="TableParagraph"/>
              <w:kinsoku w:val="0"/>
              <w:overflowPunct w:val="0"/>
              <w:spacing w:line="225" w:lineRule="exact"/>
              <w:ind w:left="189" w:hanging="19"/>
              <w:rPr>
                <w:b/>
                <w:bCs/>
                <w:spacing w:val="-2"/>
                <w:sz w:val="20"/>
                <w:szCs w:val="20"/>
              </w:rPr>
            </w:pPr>
            <w:r w:rsidRPr="00EC0F72">
              <w:rPr>
                <w:b/>
                <w:bCs/>
                <w:spacing w:val="-2"/>
                <w:sz w:val="20"/>
                <w:szCs w:val="20"/>
              </w:rPr>
              <w:t>demás, en el medio en el que se desenvuelve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56B2" w14:textId="77777777" w:rsidR="00EC0F72" w:rsidRDefault="00EC0F72" w:rsidP="00EC0F72">
            <w:pPr>
              <w:pStyle w:val="TableParagraph"/>
              <w:kinsoku w:val="0"/>
              <w:overflowPunct w:val="0"/>
              <w:spacing w:line="242" w:lineRule="auto"/>
              <w:ind w:left="109" w:right="8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</w:t>
            </w:r>
            <w:r>
              <w:rPr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Promover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práctica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 comunicación</w:t>
            </w:r>
            <w:r w:rsidR="004F2ACB">
              <w:rPr>
                <w:spacing w:val="-12"/>
                <w:sz w:val="20"/>
                <w:szCs w:val="20"/>
              </w:rPr>
              <w:t xml:space="preserve"> y respeto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</w:t>
            </w:r>
            <w:r w:rsidR="004F2ACB">
              <w:rPr>
                <w:sz w:val="20"/>
                <w:szCs w:val="20"/>
              </w:rPr>
              <w:t>es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principal</w:t>
            </w:r>
            <w:r w:rsidR="004F2ACB">
              <w:rPr>
                <w:sz w:val="20"/>
                <w:szCs w:val="20"/>
              </w:rPr>
              <w:t>es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 buena convivencia, amando a nuestro prójimo como Dios manda.</w:t>
            </w:r>
          </w:p>
          <w:p w14:paraId="3899C747" w14:textId="77777777" w:rsidR="00EC0F72" w:rsidRDefault="00EC0F72" w:rsidP="00EC0F72">
            <w:pPr>
              <w:pStyle w:val="TableParagraph"/>
              <w:kinsoku w:val="0"/>
              <w:overflowPunct w:val="0"/>
              <w:ind w:left="109" w:right="89"/>
              <w:rPr>
                <w:rFonts w:ascii="Calibri" w:hAnsi="Calibri" w:cs="Calibri"/>
                <w:spacing w:val="-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Canción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“cuidaditos mis ojitos lo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que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miran”</w:t>
            </w:r>
          </w:p>
          <w:p w14:paraId="7E7EB5BF" w14:textId="77777777" w:rsidR="00EC0F72" w:rsidRDefault="00EC0F72" w:rsidP="00EC0F72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0F611D" w14:textId="77777777" w:rsidR="00EC0F72" w:rsidRDefault="00EC0F72" w:rsidP="002D7687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kinsoku w:val="0"/>
              <w:overflowPunct w:val="0"/>
              <w:ind w:right="8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Realizar preguntas por medio de una lluvia de ideas, </w:t>
            </w:r>
          </w:p>
          <w:p w14:paraId="0F0D71C6" w14:textId="77777777" w:rsidR="00EC0F72" w:rsidRDefault="00EC0F72" w:rsidP="002D7687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kinsoku w:val="0"/>
              <w:overflowPunct w:val="0"/>
              <w:ind w:right="8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¿Cómo respetamos las opiniones de los demás? </w:t>
            </w:r>
          </w:p>
          <w:p w14:paraId="11D28369" w14:textId="77777777" w:rsidR="00EC0F72" w:rsidRDefault="00EC0F72" w:rsidP="002D7687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kinsoku w:val="0"/>
              <w:overflowPunct w:val="0"/>
              <w:ind w:right="8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actitudes debemos tener para respetar las opiniones de los demás?</w:t>
            </w:r>
          </w:p>
          <w:p w14:paraId="54081BC0" w14:textId="77777777" w:rsidR="00EC0F72" w:rsidRPr="00EC0F72" w:rsidRDefault="00EC0F72" w:rsidP="002D7687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kinsoku w:val="0"/>
              <w:overflowPunct w:val="0"/>
              <w:ind w:right="86"/>
              <w:jc w:val="both"/>
              <w:rPr>
                <w:sz w:val="20"/>
                <w:szCs w:val="20"/>
              </w:rPr>
            </w:pPr>
            <w:r w:rsidRPr="00EC0F72">
              <w:rPr>
                <w:sz w:val="20"/>
                <w:szCs w:val="20"/>
              </w:rPr>
              <w:t>¿Cómo debemos comportarnos al comunicarnos con los demás?</w:t>
            </w:r>
          </w:p>
          <w:p w14:paraId="561D6EF6" w14:textId="77777777" w:rsidR="00EC0F72" w:rsidRDefault="00EC0F72" w:rsidP="00EC0F72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236C7E2" w14:textId="77777777" w:rsidR="00EC0F72" w:rsidRDefault="00EC0F72" w:rsidP="00EC0F72">
            <w:pPr>
              <w:pStyle w:val="TableParagraph"/>
              <w:kinsoku w:val="0"/>
              <w:overflowPunct w:val="0"/>
              <w:ind w:left="109" w:right="8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2.Conocimientos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6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4A9EEDE3" w14:textId="77777777" w:rsidR="00EC0F72" w:rsidRPr="00EC0F72" w:rsidRDefault="00EC0F72" w:rsidP="002D7687">
            <w:pPr>
              <w:pStyle w:val="TableParagraph"/>
              <w:numPr>
                <w:ilvl w:val="0"/>
                <w:numId w:val="16"/>
              </w:numPr>
              <w:kinsoku w:val="0"/>
              <w:overflowPunct w:val="0"/>
              <w:spacing w:before="110" w:line="276" w:lineRule="auto"/>
              <w:ind w:left="373" w:right="88" w:hanging="283"/>
              <w:jc w:val="both"/>
              <w:rPr>
                <w:spacing w:val="-2"/>
                <w:sz w:val="20"/>
                <w:szCs w:val="20"/>
              </w:rPr>
            </w:pPr>
            <w:r w:rsidRPr="00EC0F72">
              <w:rPr>
                <w:sz w:val="20"/>
                <w:szCs w:val="20"/>
              </w:rPr>
              <w:t xml:space="preserve">Enseñar que Dios nos manda a </w:t>
            </w:r>
            <w:r>
              <w:rPr>
                <w:sz w:val="20"/>
                <w:szCs w:val="20"/>
              </w:rPr>
              <w:t xml:space="preserve">comunicarnos entre </w:t>
            </w:r>
            <w:r w:rsidRPr="00EC0F72">
              <w:rPr>
                <w:sz w:val="20"/>
                <w:szCs w:val="20"/>
              </w:rPr>
              <w:t xml:space="preserve">compañeros, como me gustaría que me traten, debo tratar a los demás. El valor del </w:t>
            </w:r>
            <w:r w:rsidRPr="00EC0F72">
              <w:rPr>
                <w:spacing w:val="-2"/>
                <w:sz w:val="20"/>
                <w:szCs w:val="20"/>
              </w:rPr>
              <w:t>Respeto.</w:t>
            </w:r>
          </w:p>
          <w:p w14:paraId="4E18ED90" w14:textId="77777777" w:rsidR="00EC0F72" w:rsidRDefault="00EC0F72" w:rsidP="002D7687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kinsoku w:val="0"/>
              <w:overflowPunct w:val="0"/>
              <w:spacing w:line="278" w:lineRule="auto"/>
              <w:ind w:right="86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comparación las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actitudes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correctas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 buena comunicación y las actitudes que no son correc</w:t>
            </w:r>
            <w:r>
              <w:rPr>
                <w:spacing w:val="-4"/>
                <w:sz w:val="20"/>
                <w:szCs w:val="20"/>
              </w:rPr>
              <w:t>tas.</w:t>
            </w:r>
          </w:p>
          <w:p w14:paraId="2D5E8DD2" w14:textId="77777777" w:rsidR="00EC0F72" w:rsidRDefault="00EC0F72" w:rsidP="002D7687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kinsoku w:val="0"/>
              <w:overflowPunct w:val="0"/>
              <w:spacing w:line="276" w:lineRule="auto"/>
              <w:ind w:right="87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cómo serían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comunicación hacia los demás, como a Dios le agrada por medio </w:t>
            </w:r>
            <w:r>
              <w:rPr>
                <w:sz w:val="20"/>
                <w:szCs w:val="20"/>
              </w:rPr>
              <w:lastRenderedPageBreak/>
              <w:t>de imá</w:t>
            </w:r>
            <w:r>
              <w:rPr>
                <w:spacing w:val="-2"/>
                <w:sz w:val="20"/>
                <w:szCs w:val="20"/>
              </w:rPr>
              <w:t>genes.</w:t>
            </w:r>
          </w:p>
          <w:p w14:paraId="1F738955" w14:textId="77777777" w:rsidR="00EC0F72" w:rsidRDefault="00EC0F72" w:rsidP="002D7687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kinsoku w:val="0"/>
              <w:overflowPunct w:val="0"/>
              <w:spacing w:line="276" w:lineRule="auto"/>
              <w:ind w:right="87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Reflexionar en Santiago 1:9.</w:t>
            </w:r>
          </w:p>
          <w:p w14:paraId="2E6845C4" w14:textId="77777777" w:rsidR="00EC0F72" w:rsidRDefault="00EC0F72" w:rsidP="002D7687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kinsoku w:val="0"/>
              <w:overflowPunct w:val="0"/>
              <w:spacing w:line="276" w:lineRule="auto"/>
              <w:ind w:right="8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Enfatizar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sobre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respeto 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cómo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actúa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valor,</w:t>
            </w:r>
          </w:p>
          <w:p w14:paraId="71493968" w14:textId="77777777" w:rsidR="00EC0F72" w:rsidRDefault="00EC0F72" w:rsidP="00EC0F72">
            <w:pPr>
              <w:pStyle w:val="TableParagraph"/>
              <w:kinsoku w:val="0"/>
              <w:overflowPunct w:val="0"/>
              <w:spacing w:line="276" w:lineRule="auto"/>
              <w:ind w:left="373"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¿Sabías qué si tu respetas a los demás, alegras el corazón de </w:t>
            </w:r>
            <w:r>
              <w:rPr>
                <w:spacing w:val="-2"/>
                <w:sz w:val="20"/>
                <w:szCs w:val="20"/>
              </w:rPr>
              <w:t>Dios?</w:t>
            </w:r>
          </w:p>
          <w:p w14:paraId="212C3661" w14:textId="77777777" w:rsidR="00EC0F72" w:rsidRDefault="00EC0F72" w:rsidP="00EC0F72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2EFAC9" w14:textId="77777777" w:rsidR="00EC0F72" w:rsidRDefault="00EC0F72" w:rsidP="00EC0F72">
            <w:pPr>
              <w:pStyle w:val="TableParagraph"/>
              <w:tabs>
                <w:tab w:val="left" w:pos="1845"/>
                <w:tab w:val="left" w:pos="2526"/>
              </w:tabs>
              <w:kinsoku w:val="0"/>
              <w:overflowPunct w:val="0"/>
              <w:ind w:left="109" w:right="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3.Razonamiento</w:t>
            </w:r>
            <w:r>
              <w:rPr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spacing w:val="-4"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z w:val="20"/>
                <w:szCs w:val="20"/>
                <w:u w:val="single"/>
              </w:rPr>
              <w:tab/>
              <w:t>sobre</w:t>
            </w:r>
            <w:r>
              <w:rPr>
                <w:b/>
                <w:bCs/>
                <w:spacing w:val="10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7D57B8CC" w14:textId="77777777" w:rsidR="00EC0F72" w:rsidRDefault="00EC0F72" w:rsidP="002D7687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kinsoku w:val="0"/>
              <w:overflowPunct w:val="0"/>
              <w:spacing w:before="6"/>
              <w:ind w:right="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Conversar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estudiantes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través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siguiente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pregunta:</w:t>
            </w:r>
          </w:p>
          <w:p w14:paraId="29596AC3" w14:textId="77777777" w:rsidR="00EC0F72" w:rsidRDefault="00EC0F72" w:rsidP="00EC0F72">
            <w:pPr>
              <w:pStyle w:val="TableParagraph"/>
              <w:kinsoku w:val="0"/>
              <w:overflowPunct w:val="0"/>
              <w:spacing w:before="1"/>
              <w:ind w:left="373" w:right="8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¿Cómo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respetara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nuestras </w:t>
            </w:r>
            <w:r>
              <w:rPr>
                <w:spacing w:val="-2"/>
                <w:sz w:val="20"/>
                <w:szCs w:val="20"/>
              </w:rPr>
              <w:t>decisiones?</w:t>
            </w:r>
          </w:p>
          <w:p w14:paraId="66619008" w14:textId="77777777" w:rsidR="00EC0F72" w:rsidRDefault="00EC0F72" w:rsidP="002D7687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kinsoku w:val="0"/>
              <w:overflowPunct w:val="0"/>
              <w:spacing w:before="1"/>
              <w:ind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Menciona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tres</w:t>
            </w:r>
            <w:r>
              <w:rPr>
                <w:spacing w:val="3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maneras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 permita comunicarnos mejor a los demás.</w:t>
            </w:r>
          </w:p>
          <w:p w14:paraId="47DF70E7" w14:textId="77777777" w:rsidR="00EC0F72" w:rsidRDefault="00EC0F72" w:rsidP="002D7687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kinsoku w:val="0"/>
              <w:overflowPunct w:val="0"/>
              <w:spacing w:before="1"/>
              <w:ind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Ayuda al buen samaritano a llegar a la ciudad en el laberinto.</w:t>
            </w:r>
          </w:p>
          <w:p w14:paraId="61FB1A45" w14:textId="77777777" w:rsidR="00EC0F72" w:rsidRDefault="00EC0F72" w:rsidP="00EC0F7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2BA66D" w14:textId="77777777" w:rsidR="00EC0F72" w:rsidRDefault="00EC0F72" w:rsidP="00EC0F72">
            <w:pPr>
              <w:pStyle w:val="TableParagraph"/>
              <w:kinsoku w:val="0"/>
              <w:overflowPunct w:val="0"/>
              <w:spacing w:before="1" w:line="235" w:lineRule="auto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4.Aplicación de</w:t>
            </w:r>
            <w:r>
              <w:rPr>
                <w:b/>
                <w:bCs/>
                <w:spacing w:val="2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1A9C89E1" w14:textId="77777777" w:rsidR="00EC0F72" w:rsidRDefault="00EC0F72" w:rsidP="002D7687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</w:tabs>
              <w:kinsoku w:val="0"/>
              <w:overflowPunct w:val="0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Memorizar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la ronda: “La vaca lechera”</w:t>
            </w:r>
          </w:p>
          <w:p w14:paraId="02622DF8" w14:textId="77777777" w:rsidR="00EC0F72" w:rsidRPr="00EC0F72" w:rsidRDefault="00EC0F72" w:rsidP="002D7687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</w:tabs>
              <w:kinsoku w:val="0"/>
              <w:overflowPunct w:val="0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  <w:r w:rsidRPr="00EC0F72">
              <w:rPr>
                <w:sz w:val="20"/>
                <w:szCs w:val="20"/>
              </w:rPr>
              <w:t xml:space="preserve">Realizar actividades que representen las actitudes de </w:t>
            </w:r>
            <w:r>
              <w:rPr>
                <w:sz w:val="20"/>
                <w:szCs w:val="20"/>
              </w:rPr>
              <w:t>convivencia</w:t>
            </w:r>
            <w:r w:rsidRPr="00EC0F72">
              <w:rPr>
                <w:sz w:val="20"/>
                <w:szCs w:val="20"/>
              </w:rPr>
              <w:t>, como la palabra de Dios nos manda o comportarnos con nuestros amigos, compañeros, vecinos,</w:t>
            </w:r>
            <w:r w:rsidRPr="00EC0F72">
              <w:rPr>
                <w:spacing w:val="-4"/>
                <w:sz w:val="20"/>
                <w:szCs w:val="20"/>
              </w:rPr>
              <w:t xml:space="preserve"> </w:t>
            </w:r>
            <w:r w:rsidRPr="00EC0F72">
              <w:rPr>
                <w:sz w:val="20"/>
                <w:szCs w:val="20"/>
              </w:rPr>
              <w:t>con</w:t>
            </w:r>
            <w:r w:rsidRPr="00EC0F72">
              <w:rPr>
                <w:spacing w:val="-11"/>
                <w:sz w:val="20"/>
                <w:szCs w:val="20"/>
              </w:rPr>
              <w:t xml:space="preserve"> </w:t>
            </w:r>
            <w:r w:rsidRPr="00EC0F72">
              <w:rPr>
                <w:sz w:val="20"/>
                <w:szCs w:val="20"/>
              </w:rPr>
              <w:t>los</w:t>
            </w:r>
            <w:r w:rsidRPr="00EC0F72">
              <w:rPr>
                <w:spacing w:val="-9"/>
                <w:sz w:val="20"/>
                <w:szCs w:val="20"/>
              </w:rPr>
              <w:t xml:space="preserve"> </w:t>
            </w:r>
            <w:r w:rsidRPr="00EC0F72">
              <w:rPr>
                <w:sz w:val="20"/>
                <w:szCs w:val="20"/>
              </w:rPr>
              <w:t>que</w:t>
            </w:r>
            <w:r w:rsidRPr="00EC0F72">
              <w:rPr>
                <w:spacing w:val="-7"/>
                <w:sz w:val="20"/>
                <w:szCs w:val="20"/>
              </w:rPr>
              <w:t xml:space="preserve"> </w:t>
            </w:r>
            <w:r w:rsidRPr="00EC0F72">
              <w:rPr>
                <w:sz w:val="20"/>
                <w:szCs w:val="20"/>
              </w:rPr>
              <w:t>nos</w:t>
            </w:r>
            <w:r w:rsidRPr="00EC0F72">
              <w:rPr>
                <w:spacing w:val="-9"/>
                <w:sz w:val="20"/>
                <w:szCs w:val="20"/>
              </w:rPr>
              <w:t xml:space="preserve"> </w:t>
            </w:r>
            <w:r w:rsidRPr="00EC0F72">
              <w:rPr>
                <w:sz w:val="20"/>
                <w:szCs w:val="20"/>
              </w:rPr>
              <w:t>rodean.</w:t>
            </w:r>
          </w:p>
          <w:p w14:paraId="0B8A4389" w14:textId="77777777" w:rsidR="00EC0F72" w:rsidRPr="00EC0F72" w:rsidRDefault="00EC0F72" w:rsidP="002D7687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</w:tabs>
              <w:kinsoku w:val="0"/>
              <w:overflowPunct w:val="0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las actividades del libro.</w:t>
            </w:r>
          </w:p>
          <w:p w14:paraId="524D9A57" w14:textId="77777777" w:rsidR="00EC0F72" w:rsidRPr="009735F8" w:rsidRDefault="00EC0F72" w:rsidP="00EC0F72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0626D597" w14:textId="77777777" w:rsidR="00EC0F72" w:rsidRDefault="00EC0F7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 ayuda de los padres, </w:t>
            </w:r>
            <w:r w:rsidR="004F2ACB">
              <w:rPr>
                <w:sz w:val="20"/>
                <w:szCs w:val="20"/>
              </w:rPr>
              <w:t>dibuja normas de comunicación y convivencia que debemos seguir con los demás</w:t>
            </w:r>
            <w:r>
              <w:rPr>
                <w:sz w:val="20"/>
                <w:szCs w:val="20"/>
              </w:rPr>
              <w:t>.</w:t>
            </w:r>
          </w:p>
          <w:p w14:paraId="1ADCABD1" w14:textId="77777777" w:rsidR="00EC0F72" w:rsidRDefault="00EC0F7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kinsoku w:val="0"/>
              <w:overflowPunct w:val="0"/>
              <w:spacing w:before="110"/>
              <w:ind w:left="312" w:hanging="252"/>
              <w:rPr>
                <w:b/>
                <w:bCs/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 w:rsidR="004F2ACB">
              <w:rPr>
                <w:sz w:val="20"/>
                <w:szCs w:val="20"/>
              </w:rPr>
              <w:t xml:space="preserve">Salmos </w:t>
            </w:r>
            <w:r w:rsidR="004F2ACB">
              <w:rPr>
                <w:sz w:val="20"/>
                <w:szCs w:val="20"/>
              </w:rPr>
              <w:lastRenderedPageBreak/>
              <w:t>133.1</w:t>
            </w:r>
            <w:r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3FFA" w14:textId="77777777" w:rsidR="00EC0F72" w:rsidRDefault="00EC0F72" w:rsidP="00EC0F72">
            <w:pPr>
              <w:pStyle w:val="TableParagraph"/>
              <w:kinsoku w:val="0"/>
              <w:overflowPunct w:val="0"/>
              <w:ind w:left="109" w:right="91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Libro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Antiguas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preparatoria. Cuaderno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estudiante.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1D7B2580" w14:textId="77777777" w:rsidR="00EC0F72" w:rsidRDefault="00EC0F72" w:rsidP="00EC0F72">
            <w:pPr>
              <w:pStyle w:val="TableParagraph"/>
              <w:kinsoku w:val="0"/>
              <w:overflowPunct w:val="0"/>
              <w:spacing w:before="3" w:line="237" w:lineRule="auto"/>
              <w:ind w:left="109" w:right="188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Flash cards. </w:t>
            </w:r>
            <w:r>
              <w:rPr>
                <w:spacing w:val="-2"/>
                <w:sz w:val="20"/>
                <w:szCs w:val="20"/>
              </w:rPr>
              <w:t xml:space="preserve">Cartulinas </w:t>
            </w:r>
            <w:r>
              <w:rPr>
                <w:sz w:val="20"/>
                <w:szCs w:val="20"/>
              </w:rPr>
              <w:t>Pintura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dactilar.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185A6483" w14:textId="77777777" w:rsidR="00EC0F72" w:rsidRDefault="00EC0F72" w:rsidP="00EC0F72">
            <w:pPr>
              <w:pStyle w:val="TableParagraph"/>
              <w:kinsoku w:val="0"/>
              <w:overflowPunct w:val="0"/>
              <w:spacing w:before="4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5ECEB43A" w14:textId="77777777" w:rsidR="00EC0F72" w:rsidRDefault="00EC0F72" w:rsidP="004F2ACB">
            <w:pPr>
              <w:pStyle w:val="TableParagraph"/>
              <w:kinsoku w:val="0"/>
              <w:overflowPunct w:val="0"/>
              <w:spacing w:before="1"/>
              <w:ind w:left="109" w:right="2563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Lápiz</w:t>
            </w:r>
          </w:p>
          <w:p w14:paraId="3AE50F94" w14:textId="77777777" w:rsidR="00E12642" w:rsidRDefault="00EC0F72" w:rsidP="00EC0F72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</w:pPr>
            <w:r>
              <w:rPr>
                <w:spacing w:val="-2"/>
                <w:sz w:val="20"/>
                <w:szCs w:val="20"/>
              </w:rPr>
              <w:t xml:space="preserve">Biblia </w:t>
            </w:r>
            <w:hyperlink r:id="rId9" w:history="1">
              <w:r>
                <w:rPr>
                  <w:rFonts w:ascii="Calibri" w:hAnsi="Calibri" w:cs="Calibri"/>
                  <w:color w:val="0000FF"/>
                  <w:spacing w:val="-2"/>
                  <w:sz w:val="22"/>
                  <w:szCs w:val="22"/>
                  <w:u w:val="single"/>
                </w:rPr>
                <w:t>https://www.youtube.com/watch?</w:t>
              </w:r>
            </w:hyperlink>
            <w:r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  <w:t xml:space="preserve"> </w:t>
            </w:r>
            <w:hyperlink r:id="rId10" w:history="1">
              <w:r>
                <w:rPr>
                  <w:rFonts w:ascii="Calibri" w:hAnsi="Calibri" w:cs="Calibri"/>
                  <w:color w:val="0000FF"/>
                  <w:spacing w:val="-2"/>
                  <w:sz w:val="22"/>
                  <w:szCs w:val="22"/>
                  <w:u w:val="single"/>
                </w:rPr>
                <w:t>v=T_KAl4Zci5M</w:t>
              </w:r>
            </w:hyperlink>
          </w:p>
          <w:p w14:paraId="009379EF" w14:textId="77777777" w:rsidR="00EC0F72" w:rsidRDefault="00EC0F72" w:rsidP="00EC0F72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</w:pPr>
          </w:p>
          <w:p w14:paraId="34B97F25" w14:textId="304A298A" w:rsidR="00EC0F72" w:rsidRDefault="00EC0F72" w:rsidP="00EC0F72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F57A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9505F2" wp14:editId="4E94749A">
                  <wp:extent cx="2038350" cy="1009650"/>
                  <wp:effectExtent l="0" t="0" r="0" b="0"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868F" w14:textId="77777777" w:rsidR="0029330F" w:rsidRDefault="0029330F" w:rsidP="0029330F">
            <w:pPr>
              <w:pStyle w:val="TableParagraph"/>
              <w:kinsoku w:val="0"/>
              <w:overflowPunct w:val="0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44E9F24E" w14:textId="77777777" w:rsidR="0029330F" w:rsidRDefault="0029330F" w:rsidP="0029330F">
            <w:pPr>
              <w:pStyle w:val="TableParagraph"/>
              <w:kinsoku w:val="0"/>
              <w:overflowPunct w:val="0"/>
              <w:ind w:left="109" w:right="90"/>
              <w:rPr>
                <w:sz w:val="20"/>
                <w:szCs w:val="20"/>
              </w:rPr>
            </w:pPr>
            <w:r w:rsidRPr="0029330F">
              <w:rPr>
                <w:sz w:val="20"/>
                <w:szCs w:val="20"/>
              </w:rPr>
              <w:t>I.CS.1.3.1. Practica normas de respeto consigo mismo y con los demás, respetando las diferencias individuales existentes, tanto en criterio como en opiniones, y practica los acuerdos establecidos con el grupo. (J.3., S.2., S.3., S.4.)</w:t>
            </w:r>
          </w:p>
          <w:p w14:paraId="5E016E1B" w14:textId="77777777" w:rsidR="0029330F" w:rsidRDefault="0029330F" w:rsidP="0029330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7E9DE7E" w14:textId="77777777" w:rsidR="0029330F" w:rsidRDefault="0029330F" w:rsidP="0029330F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</w:rPr>
            </w:pPr>
          </w:p>
          <w:p w14:paraId="62097C0F" w14:textId="77777777" w:rsidR="00E12642" w:rsidRDefault="0029330F" w:rsidP="0029330F">
            <w:pPr>
              <w:pStyle w:val="TableParagraph"/>
              <w:kinsoku w:val="0"/>
              <w:overflowPunct w:val="0"/>
              <w:spacing w:line="225" w:lineRule="exact"/>
              <w:ind w:left="160" w:right="4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logro:</w:t>
            </w:r>
          </w:p>
          <w:p w14:paraId="20E9480F" w14:textId="77777777" w:rsidR="0029330F" w:rsidRPr="0029330F" w:rsidRDefault="0029330F" w:rsidP="0029330F">
            <w:pPr>
              <w:pStyle w:val="TableParagraph"/>
              <w:kinsoku w:val="0"/>
              <w:overflowPunct w:val="0"/>
              <w:spacing w:line="225" w:lineRule="exact"/>
              <w:ind w:left="160" w:right="4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Promueve el respeto a las autoridades y a mis compañeros.</w:t>
            </w:r>
          </w:p>
        </w:tc>
      </w:tr>
      <w:tr w:rsidR="0048279C" w14:paraId="37AE3800" w14:textId="77777777" w:rsidTr="00482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7140633E" w14:textId="77777777" w:rsidR="0048279C" w:rsidRPr="00EC0F72" w:rsidRDefault="0048279C" w:rsidP="0048279C">
            <w:pPr>
              <w:pStyle w:val="TableParagraph"/>
              <w:kinsoku w:val="0"/>
              <w:overflowPunct w:val="0"/>
              <w:ind w:left="25" w:hanging="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INTEGRACIÒN BÍBLICA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4E2C2421" w14:textId="77777777" w:rsidR="0048279C" w:rsidRDefault="0048279C" w:rsidP="0048279C">
            <w:pPr>
              <w:pStyle w:val="TableParagraph"/>
              <w:kinsoku w:val="0"/>
              <w:overflowPunct w:val="0"/>
              <w:spacing w:before="110"/>
              <w:ind w:left="148" w:firstLine="7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ÁMBITOS DE </w:t>
            </w:r>
            <w:r>
              <w:rPr>
                <w:b/>
                <w:bCs/>
                <w:spacing w:val="-2"/>
                <w:sz w:val="20"/>
                <w:szCs w:val="20"/>
              </w:rPr>
              <w:t>DESARROLLO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0E72E154" w14:textId="77777777" w:rsidR="0048279C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189" w:firstLine="124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DESTREZAS</w:t>
            </w:r>
          </w:p>
          <w:p w14:paraId="683B1719" w14:textId="77777777" w:rsidR="0048279C" w:rsidRPr="00EC0F72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189" w:hanging="1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3DF21424" w14:textId="77777777" w:rsidR="0048279C" w:rsidRDefault="0048279C" w:rsidP="0048279C">
            <w:pPr>
              <w:pStyle w:val="TableParagraph"/>
              <w:kinsoku w:val="0"/>
              <w:overflowPunct w:val="0"/>
              <w:spacing w:line="242" w:lineRule="auto"/>
              <w:ind w:left="109" w:right="8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0AFB7ECD" w14:textId="77777777" w:rsidR="0048279C" w:rsidRDefault="0048279C" w:rsidP="0048279C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D3C2A27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9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382A1666" w14:textId="77777777" w:rsidR="0048279C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420" w:right="412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DE</w:t>
            </w:r>
          </w:p>
          <w:p w14:paraId="41AA2730" w14:textId="77777777" w:rsidR="0048279C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420" w:right="4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48279C" w14:paraId="37C098A8" w14:textId="77777777" w:rsidTr="00E126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307E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Conocer que Jesús fue obediente a </w:t>
            </w:r>
          </w:p>
          <w:p w14:paraId="75FC191A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su Padre y por ello debemos hacer lo </w:t>
            </w:r>
          </w:p>
          <w:p w14:paraId="635BF7A6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mismo con las autoridades para tener </w:t>
            </w:r>
          </w:p>
          <w:p w14:paraId="5A388939" w14:textId="77777777" w:rsidR="0048279C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>una sana convivencia.</w:t>
            </w:r>
          </w:p>
          <w:p w14:paraId="45F53B74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</w:p>
          <w:p w14:paraId="6BF6B29F" w14:textId="77777777" w:rsidR="0048279C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>Tema Integrador: Autoridad y respeto.</w:t>
            </w:r>
          </w:p>
          <w:p w14:paraId="722F63A9" w14:textId="77777777" w:rsidR="0048279C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</w:p>
          <w:p w14:paraId="1F0F4BCC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“el cual, siendo en forma de Dios, no estimó el </w:t>
            </w:r>
          </w:p>
          <w:p w14:paraId="28DB9F43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ser igual a Dios como cosa a que aferrarse, sino </w:t>
            </w:r>
          </w:p>
          <w:p w14:paraId="0C799221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que se despojó a sí mismo, tomando forma </w:t>
            </w:r>
          </w:p>
          <w:p w14:paraId="2EE7A5BA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de siervo, hecho semejante a los hombres; y </w:t>
            </w:r>
          </w:p>
          <w:p w14:paraId="07CD8AB8" w14:textId="77777777" w:rsidR="0048279C" w:rsidRPr="004F2ACB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estando en la condición de hombre, se humilló a sí </w:t>
            </w:r>
            <w:r>
              <w:rPr>
                <w:b/>
                <w:bCs/>
                <w:spacing w:val="-2"/>
                <w:sz w:val="20"/>
                <w:szCs w:val="20"/>
              </w:rPr>
              <w:t>m</w:t>
            </w: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ismo, </w:t>
            </w:r>
            <w:r w:rsidRPr="004F2ACB">
              <w:rPr>
                <w:b/>
                <w:bCs/>
                <w:spacing w:val="-2"/>
                <w:sz w:val="20"/>
                <w:szCs w:val="20"/>
              </w:rPr>
              <w:lastRenderedPageBreak/>
              <w:t xml:space="preserve">haciéndose obediente hasta  la muerte, y muerte de cruz.” </w:t>
            </w:r>
          </w:p>
          <w:p w14:paraId="734F6685" w14:textId="77777777" w:rsidR="0048279C" w:rsidRPr="00EC0F72" w:rsidRDefault="0048279C" w:rsidP="0048279C">
            <w:pPr>
              <w:pStyle w:val="TableParagraph"/>
              <w:kinsoku w:val="0"/>
              <w:overflowPunct w:val="0"/>
              <w:ind w:left="25" w:hanging="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>Filipenses 2:6-8 (RV, 1960).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E691" w14:textId="77777777" w:rsidR="0048279C" w:rsidRDefault="0048279C" w:rsidP="0048279C">
            <w:pPr>
              <w:pStyle w:val="TableParagraph"/>
              <w:kinsoku w:val="0"/>
              <w:overflowPunct w:val="0"/>
              <w:spacing w:before="110"/>
              <w:ind w:left="148" w:firstLine="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Identidad y autonomía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1209" w14:textId="77777777" w:rsidR="0048279C" w:rsidRPr="004F2ACB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189" w:hanging="1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 xml:space="preserve">CS.1.1.11. Practicar las normas de seguridad de su centro escolar desde la </w:t>
            </w:r>
          </w:p>
          <w:p w14:paraId="24AE9014" w14:textId="77777777" w:rsidR="0048279C" w:rsidRPr="00EC0F72" w:rsidRDefault="0048279C" w:rsidP="0048279C">
            <w:pPr>
              <w:pStyle w:val="TableParagraph"/>
              <w:kinsoku w:val="0"/>
              <w:overflowPunct w:val="0"/>
              <w:spacing w:line="225" w:lineRule="exact"/>
              <w:ind w:left="189" w:hanging="19"/>
              <w:rPr>
                <w:b/>
                <w:bCs/>
                <w:spacing w:val="-2"/>
                <w:sz w:val="20"/>
                <w:szCs w:val="20"/>
              </w:rPr>
            </w:pPr>
            <w:r w:rsidRPr="004F2ACB">
              <w:rPr>
                <w:b/>
                <w:bCs/>
                <w:spacing w:val="-2"/>
                <w:sz w:val="20"/>
                <w:szCs w:val="20"/>
              </w:rPr>
              <w:t>autorregulación para cuidarse a sí mismo.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1A91" w14:textId="77777777" w:rsidR="0048279C" w:rsidRDefault="0048279C" w:rsidP="0048279C">
            <w:pPr>
              <w:pStyle w:val="TableParagraph"/>
              <w:kinsoku w:val="0"/>
              <w:overflowPunct w:val="0"/>
              <w:spacing w:line="242" w:lineRule="auto"/>
              <w:ind w:left="425" w:right="89" w:hanging="35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  <w:r>
              <w:rPr>
                <w:b/>
                <w:bCs/>
                <w:spacing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Reconocer las normas 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educación vial para cuidarse a sí mismo.</w:t>
            </w:r>
          </w:p>
          <w:p w14:paraId="653A1B91" w14:textId="77777777" w:rsidR="0048279C" w:rsidRDefault="0048279C" w:rsidP="0048279C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40834A" w14:textId="77777777" w:rsidR="0048279C" w:rsidRDefault="0048279C" w:rsidP="002D7687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¿Alguna vez has visto un accidente en la calle?</w:t>
            </w:r>
          </w:p>
          <w:p w14:paraId="22F959CB" w14:textId="77777777" w:rsidR="0048279C" w:rsidRDefault="0048279C" w:rsidP="002D7687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 w:rsidRPr="004F2ACB">
              <w:rPr>
                <w:sz w:val="20"/>
                <w:szCs w:val="20"/>
              </w:rPr>
              <w:t>¿Conozco las señales de tránsito? ¿Cuáles?</w:t>
            </w:r>
          </w:p>
          <w:p w14:paraId="52F68528" w14:textId="77777777" w:rsidR="0048279C" w:rsidRDefault="0048279C" w:rsidP="002D7687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 w:rsidRPr="004F2ACB">
              <w:rPr>
                <w:sz w:val="20"/>
                <w:szCs w:val="20"/>
              </w:rPr>
              <w:t>¿De qué manera nos ayudan las señales de tránsito?</w:t>
            </w:r>
          </w:p>
          <w:p w14:paraId="565F2EA7" w14:textId="77777777" w:rsidR="0048279C" w:rsidRDefault="0048279C" w:rsidP="002D7687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 w:rsidRPr="004F2ACB">
              <w:rPr>
                <w:sz w:val="20"/>
                <w:szCs w:val="20"/>
              </w:rPr>
              <w:t>¿Dios también utiliza señales?</w:t>
            </w:r>
          </w:p>
          <w:p w14:paraId="1C8D9A08" w14:textId="77777777" w:rsidR="0048279C" w:rsidRDefault="0048279C" w:rsidP="0048279C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AE4D1" w14:textId="77777777" w:rsidR="0048279C" w:rsidRDefault="0048279C" w:rsidP="0048279C">
            <w:pPr>
              <w:pStyle w:val="TableParagraph"/>
              <w:kinsoku w:val="0"/>
              <w:overflowPunct w:val="0"/>
              <w:spacing w:line="230" w:lineRule="auto"/>
              <w:ind w:left="512" w:right="94" w:hanging="3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2.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Básicos del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(Gramática)</w:t>
            </w:r>
          </w:p>
          <w:p w14:paraId="5D0923CE" w14:textId="77777777" w:rsidR="0048279C" w:rsidRDefault="0048279C" w:rsidP="002D7687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kinsoku w:val="0"/>
              <w:overflowPunct w:val="0"/>
              <w:spacing w:before="8" w:line="237" w:lineRule="auto"/>
              <w:ind w:right="91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Dios nos dice en su palabra el avisado ve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peligro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y se aparta, que debemos ser sabios y </w:t>
            </w:r>
            <w:r>
              <w:rPr>
                <w:spacing w:val="-2"/>
                <w:sz w:val="20"/>
                <w:szCs w:val="20"/>
              </w:rPr>
              <w:t>prudentes</w:t>
            </w:r>
          </w:p>
          <w:p w14:paraId="42AF75AB" w14:textId="77777777" w:rsidR="0048279C" w:rsidRDefault="0048279C" w:rsidP="002D7687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kinsoku w:val="0"/>
              <w:overflowPunct w:val="0"/>
              <w:spacing w:before="4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normas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educación vial, para una sana convivencia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compañeros y así evitar accidentes.</w:t>
            </w:r>
          </w:p>
          <w:p w14:paraId="6042072C" w14:textId="77777777" w:rsidR="0048279C" w:rsidRDefault="0048279C" w:rsidP="002D7687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kinsoku w:val="0"/>
              <w:overflowPunct w:val="0"/>
              <w:spacing w:before="5" w:line="235" w:lineRule="auto"/>
              <w:ind w:right="89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Dar a conocer sobre las señales de tránsito</w:t>
            </w:r>
          </w:p>
          <w:p w14:paraId="601A0BF5" w14:textId="77777777" w:rsidR="0048279C" w:rsidRDefault="0048279C" w:rsidP="0048279C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249A233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9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3.Razonamiento claro sobre 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3DE06375" w14:textId="77777777" w:rsidR="0048279C" w:rsidRDefault="0048279C" w:rsidP="002D7687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kinsoku w:val="0"/>
              <w:overflowPunct w:val="0"/>
              <w:spacing w:before="6"/>
              <w:ind w:right="94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¿Qué aprendizaje te dejó conocer las señales de tránsito</w:t>
            </w:r>
            <w:r>
              <w:rPr>
                <w:spacing w:val="-2"/>
                <w:sz w:val="20"/>
                <w:szCs w:val="20"/>
              </w:rPr>
              <w:t>?</w:t>
            </w:r>
          </w:p>
          <w:p w14:paraId="64544CAE" w14:textId="77777777" w:rsidR="0048279C" w:rsidRDefault="0048279C" w:rsidP="002D7687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kinsoku w:val="0"/>
              <w:overflowPunct w:val="0"/>
              <w:spacing w:before="1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podemos cuidarnos para evitar accidentes en la calle?</w:t>
            </w:r>
          </w:p>
          <w:p w14:paraId="110E8C80" w14:textId="77777777" w:rsidR="0048279C" w:rsidRDefault="0048279C" w:rsidP="002D7687">
            <w:pPr>
              <w:pStyle w:val="TableParagraph"/>
              <w:numPr>
                <w:ilvl w:val="0"/>
                <w:numId w:val="18"/>
              </w:numPr>
              <w:kinsoku w:val="0"/>
              <w:overflowPunct w:val="0"/>
              <w:spacing w:line="242" w:lineRule="auto"/>
              <w:ind w:left="454" w:right="8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Nombrar y ejemplificar las </w:t>
            </w:r>
            <w:r>
              <w:rPr>
                <w:sz w:val="20"/>
                <w:szCs w:val="20"/>
              </w:rPr>
              <w:lastRenderedPageBreak/>
              <w:t>normas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importantes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seguridad que se deben utilizar en la </w:t>
            </w:r>
            <w:r>
              <w:rPr>
                <w:spacing w:val="-2"/>
                <w:sz w:val="20"/>
                <w:szCs w:val="20"/>
              </w:rPr>
              <w:t>escuela.</w:t>
            </w:r>
          </w:p>
          <w:p w14:paraId="7630C371" w14:textId="77777777" w:rsidR="0048279C" w:rsidRDefault="0048279C" w:rsidP="0048279C">
            <w:pPr>
              <w:pStyle w:val="TableParagraph"/>
              <w:kinsoku w:val="0"/>
              <w:overflowPunct w:val="0"/>
              <w:ind w:left="373" w:right="89" w:hanging="28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r>
              <w:rPr>
                <w:b/>
                <w:bCs/>
                <w:spacing w:val="4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Aplicación</w:t>
            </w:r>
            <w:r>
              <w:rPr>
                <w:b/>
                <w:bCs/>
                <w:spacing w:val="-3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47C6C80D" w14:textId="77777777" w:rsidR="0048279C" w:rsidRPr="00E602B2" w:rsidRDefault="0048279C" w:rsidP="002D7687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</w:tabs>
              <w:kinsoku w:val="0"/>
              <w:overflowPunct w:val="0"/>
              <w:spacing w:line="237" w:lineRule="auto"/>
              <w:ind w:right="89" w:hanging="360"/>
              <w:rPr>
                <w:sz w:val="20"/>
                <w:szCs w:val="20"/>
              </w:rPr>
            </w:pPr>
            <w:r w:rsidRPr="00E602B2">
              <w:rPr>
                <w:sz w:val="20"/>
                <w:szCs w:val="20"/>
              </w:rPr>
              <w:t>Cantar la canción “Cantar</w:t>
            </w:r>
            <w:r>
              <w:rPr>
                <w:sz w:val="20"/>
                <w:szCs w:val="20"/>
              </w:rPr>
              <w:t>é</w:t>
            </w:r>
            <w:r w:rsidRPr="00E602B2">
              <w:rPr>
                <w:sz w:val="20"/>
                <w:szCs w:val="20"/>
              </w:rPr>
              <w:t xml:space="preserve"> al Señor por siempre”</w:t>
            </w:r>
          </w:p>
          <w:p w14:paraId="2FF57A42" w14:textId="77777777" w:rsidR="0048279C" w:rsidRDefault="0048279C" w:rsidP="002D7687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</w:tabs>
              <w:kinsoku w:val="0"/>
              <w:overflowPunct w:val="0"/>
              <w:spacing w:line="237" w:lineRule="auto"/>
              <w:ind w:right="89" w:hanging="360"/>
              <w:rPr>
                <w:color w:val="0000FF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sz w:val="20"/>
                <w:szCs w:val="20"/>
              </w:rPr>
              <w:t>Por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juego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wardwall. </w:t>
            </w:r>
            <w:hyperlink r:id="rId12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https://wordwall.net/resource/301</w:t>
              </w:r>
            </w:hyperlink>
            <w:r>
              <w:rPr>
                <w:color w:val="0000FF"/>
                <w:spacing w:val="-2"/>
                <w:sz w:val="20"/>
                <w:szCs w:val="20"/>
              </w:rPr>
              <w:t xml:space="preserve"> </w:t>
            </w:r>
            <w:hyperlink r:id="rId13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02723/normas-de-seguridad</w:t>
              </w:r>
            </w:hyperlink>
          </w:p>
          <w:p w14:paraId="77600027" w14:textId="77777777" w:rsidR="0048279C" w:rsidRDefault="0048279C" w:rsidP="002D7687">
            <w:pPr>
              <w:pStyle w:val="TableParagraph"/>
              <w:numPr>
                <w:ilvl w:val="0"/>
                <w:numId w:val="12"/>
              </w:numPr>
              <w:kinsoku w:val="0"/>
              <w:overflowPunct w:val="0"/>
              <w:spacing w:line="242" w:lineRule="auto"/>
              <w:ind w:right="8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las siguientes actividades en clase para reconocer situaciones de prevención fuera de la institución,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para</w:t>
            </w:r>
            <w:r>
              <w:rPr>
                <w:spacing w:val="-8"/>
                <w:sz w:val="20"/>
                <w:szCs w:val="20"/>
              </w:rPr>
              <w:t xml:space="preserve"> la </w:t>
            </w:r>
            <w:r>
              <w:rPr>
                <w:sz w:val="20"/>
                <w:szCs w:val="20"/>
              </w:rPr>
              <w:t>vida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cotidiana.</w:t>
            </w:r>
          </w:p>
          <w:p w14:paraId="38F2D1A1" w14:textId="77777777" w:rsidR="0048279C" w:rsidRPr="009735F8" w:rsidRDefault="0048279C" w:rsidP="0048279C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5660D1E6" w14:textId="77777777" w:rsidR="0048279C" w:rsidRDefault="0048279C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ayuda de los padres, busca en revistas o libros imágenes que representen el significado de cada uno de los colores del semáforo y recorta y pega.</w:t>
            </w:r>
          </w:p>
          <w:p w14:paraId="5B61382C" w14:textId="77777777" w:rsidR="0048279C" w:rsidRPr="00E602B2" w:rsidRDefault="0048279C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 w:rsidRPr="00E602B2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Proverbios 10:17</w:t>
            </w:r>
            <w:r w:rsidRPr="00E602B2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E519" w14:textId="77777777" w:rsidR="0048279C" w:rsidRDefault="0048279C" w:rsidP="0048279C">
            <w:pPr>
              <w:pStyle w:val="TableParagraph"/>
              <w:kinsoku w:val="0"/>
              <w:overflowPunct w:val="0"/>
              <w:spacing w:line="229" w:lineRule="exact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Libro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Antiguas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preparatoria</w:t>
            </w:r>
          </w:p>
          <w:p w14:paraId="25C5C640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8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estudiante.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2F535ABF" w14:textId="77777777" w:rsidR="0048279C" w:rsidRDefault="0048279C" w:rsidP="0048279C">
            <w:pPr>
              <w:pStyle w:val="TableParagraph"/>
              <w:kinsoku w:val="0"/>
              <w:overflowPunct w:val="0"/>
              <w:spacing w:before="1"/>
              <w:ind w:left="109" w:right="188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Flash cards. </w:t>
            </w:r>
            <w:r>
              <w:rPr>
                <w:spacing w:val="-2"/>
                <w:sz w:val="20"/>
                <w:szCs w:val="20"/>
              </w:rPr>
              <w:t xml:space="preserve">Cartulinas </w:t>
            </w:r>
            <w:r>
              <w:rPr>
                <w:sz w:val="20"/>
                <w:szCs w:val="20"/>
              </w:rPr>
              <w:t>Pintura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dactilar.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2BCD0E88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74B33345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2563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19C2E34B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64966639" w14:textId="77777777" w:rsidR="0048279C" w:rsidRDefault="0048279C" w:rsidP="0048279C">
            <w:pPr>
              <w:pStyle w:val="TableParagraph"/>
              <w:kinsoku w:val="0"/>
              <w:overflowPunct w:val="0"/>
              <w:ind w:left="109"/>
            </w:pPr>
            <w:r>
              <w:rPr>
                <w:sz w:val="20"/>
                <w:szCs w:val="20"/>
              </w:rPr>
              <w:t xml:space="preserve">Aula invertida: Seguridad </w:t>
            </w:r>
            <w:r>
              <w:rPr>
                <w:b/>
                <w:bCs/>
                <w:sz w:val="20"/>
                <w:szCs w:val="20"/>
              </w:rPr>
              <w:t xml:space="preserve">escolar. </w:t>
            </w:r>
            <w:hyperlink r:id="rId14" w:history="1">
              <w:r>
                <w:rPr>
                  <w:rStyle w:val="Hipervnculo"/>
                  <w:rFonts w:cs="Arial"/>
                </w:rPr>
                <w:t>LA SEGURIDAD VIAL | Vídeos Educativos para Niños (youtube.com)</w:t>
              </w:r>
            </w:hyperlink>
          </w:p>
          <w:p w14:paraId="78DC7876" w14:textId="77777777" w:rsidR="0048279C" w:rsidRDefault="0048279C" w:rsidP="0048279C">
            <w:pPr>
              <w:pStyle w:val="TableParagraph"/>
              <w:kinsoku w:val="0"/>
              <w:overflowPunct w:val="0"/>
              <w:ind w:left="109"/>
              <w:rPr>
                <w:color w:val="0000FF"/>
                <w:spacing w:val="-2"/>
                <w:sz w:val="20"/>
                <w:szCs w:val="20"/>
              </w:rPr>
            </w:pPr>
          </w:p>
          <w:p w14:paraId="3D064C51" w14:textId="77777777" w:rsidR="0048279C" w:rsidRDefault="0048279C" w:rsidP="0048279C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5AA863C" w14:textId="450A77EF" w:rsidR="0048279C" w:rsidRDefault="009F57AC" w:rsidP="0048279C">
            <w:pPr>
              <w:pStyle w:val="TableParagraph"/>
              <w:kinsoku w:val="0"/>
              <w:overflowPunct w:val="0"/>
              <w:ind w:left="109" w:right="91"/>
              <w:jc w:val="both"/>
              <w:rPr>
                <w:sz w:val="20"/>
                <w:szCs w:val="20"/>
              </w:rPr>
            </w:pPr>
            <w:r w:rsidRPr="00E602B2">
              <w:rPr>
                <w:noProof/>
                <w:sz w:val="20"/>
                <w:szCs w:val="20"/>
              </w:rPr>
              <w:drawing>
                <wp:inline distT="0" distB="0" distL="0" distR="0" wp14:anchorId="7211F4F8" wp14:editId="0D31A819">
                  <wp:extent cx="1981200" cy="1028700"/>
                  <wp:effectExtent l="0" t="0" r="0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7839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2FCD070A" w14:textId="77777777" w:rsidR="0048279C" w:rsidRDefault="0048279C" w:rsidP="0048279C">
            <w:pPr>
              <w:pStyle w:val="TableParagraph"/>
              <w:kinsoku w:val="0"/>
              <w:overflowPunct w:val="0"/>
              <w:ind w:left="109"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I.CS.1.2.2. Reconoce las situaciones de peligro de su entorno cercano, en función de evitar accidentes, mediante la aplicación de normas de seguridad, autorregulación y participación de las actividades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propuestas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por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 comunidad escolar. (J.3.)</w:t>
            </w:r>
          </w:p>
          <w:p w14:paraId="6793C66C" w14:textId="77777777" w:rsidR="0048279C" w:rsidRDefault="0048279C" w:rsidP="0048279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301B7D" w14:textId="77777777" w:rsidR="0048279C" w:rsidRDefault="0048279C" w:rsidP="0048279C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</w:rPr>
            </w:pPr>
          </w:p>
          <w:p w14:paraId="6F9B66B8" w14:textId="77777777" w:rsidR="0048279C" w:rsidRDefault="0048279C" w:rsidP="0029330F">
            <w:pPr>
              <w:pStyle w:val="TableParagraph"/>
              <w:kinsoku w:val="0"/>
              <w:overflowPunct w:val="0"/>
              <w:spacing w:line="225" w:lineRule="exact"/>
              <w:ind w:left="160" w:right="4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Indicador de logro: </w:t>
            </w:r>
            <w:r>
              <w:rPr>
                <w:spacing w:val="-2"/>
                <w:sz w:val="20"/>
                <w:szCs w:val="20"/>
              </w:rPr>
              <w:t>Reconocer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normas</w:t>
            </w:r>
            <w:r>
              <w:rPr>
                <w:sz w:val="20"/>
                <w:szCs w:val="20"/>
              </w:rPr>
              <w:tab/>
            </w:r>
            <w:r>
              <w:rPr>
                <w:spacing w:val="-6"/>
                <w:sz w:val="20"/>
                <w:szCs w:val="20"/>
              </w:rPr>
              <w:t xml:space="preserve">de </w:t>
            </w:r>
            <w:r>
              <w:rPr>
                <w:spacing w:val="-2"/>
                <w:sz w:val="20"/>
                <w:szCs w:val="20"/>
              </w:rPr>
              <w:t>prevención</w:t>
            </w:r>
            <w:r>
              <w:rPr>
                <w:sz w:val="20"/>
                <w:szCs w:val="20"/>
              </w:rPr>
              <w:tab/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para</w:t>
            </w:r>
            <w:r w:rsidR="0029330F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evitar </w:t>
            </w:r>
            <w:r>
              <w:rPr>
                <w:sz w:val="20"/>
                <w:szCs w:val="20"/>
              </w:rPr>
              <w:t>accidentes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entorno </w:t>
            </w:r>
            <w:r>
              <w:rPr>
                <w:spacing w:val="-2"/>
                <w:sz w:val="20"/>
                <w:szCs w:val="20"/>
              </w:rPr>
              <w:t>escolar.</w:t>
            </w:r>
          </w:p>
        </w:tc>
      </w:tr>
    </w:tbl>
    <w:p w14:paraId="72AD2996" w14:textId="77777777" w:rsidR="002D7687" w:rsidRDefault="002D7687">
      <w:pPr>
        <w:rPr>
          <w:rFonts w:ascii="Times New Roman" w:hAnsi="Times New Roman" w:cs="Times New Roman"/>
          <w:sz w:val="23"/>
          <w:szCs w:val="23"/>
        </w:rPr>
        <w:sectPr w:rsidR="002D7687"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p w14:paraId="78216769" w14:textId="77777777" w:rsidR="002D7687" w:rsidRDefault="002D7687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p w14:paraId="3489142B" w14:textId="77777777" w:rsidR="002D7687" w:rsidRDefault="002D7687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1700"/>
        <w:gridCol w:w="1844"/>
        <w:gridCol w:w="3543"/>
        <w:gridCol w:w="3404"/>
        <w:gridCol w:w="2838"/>
      </w:tblGrid>
      <w:tr w:rsidR="002D7687" w14:paraId="0598B4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9D77431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2991229E" w14:textId="77777777" w:rsidR="002D7687" w:rsidRDefault="002D7687">
            <w:pPr>
              <w:pStyle w:val="TableParagraph"/>
              <w:kinsoku w:val="0"/>
              <w:overflowPunct w:val="0"/>
              <w:ind w:left="148" w:right="135" w:firstLine="1"/>
              <w:jc w:val="center"/>
              <w:rPr>
                <w:b/>
                <w:bCs/>
                <w:spacing w:val="-1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ÁMBITOS 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DESARROLLO </w:t>
            </w:r>
            <w:r>
              <w:rPr>
                <w:b/>
                <w:bCs/>
                <w:spacing w:val="-10"/>
                <w:sz w:val="20"/>
                <w:szCs w:val="20"/>
              </w:rPr>
              <w:t>Y</w:t>
            </w:r>
          </w:p>
          <w:p w14:paraId="3FE9BE52" w14:textId="77777777" w:rsidR="002D7687" w:rsidRDefault="002D7687">
            <w:pPr>
              <w:pStyle w:val="TableParagraph"/>
              <w:kinsoku w:val="0"/>
              <w:overflowPunct w:val="0"/>
              <w:spacing w:line="215" w:lineRule="exact"/>
              <w:ind w:left="97" w:right="95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APRENDIZAJE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5372F1A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114" w:right="102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3116ADB8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E134B4D" w14:textId="77777777" w:rsidR="002D7687" w:rsidRDefault="002D7687">
            <w:pPr>
              <w:pStyle w:val="TableParagraph"/>
              <w:kinsoku w:val="0"/>
              <w:overflowPunct w:val="0"/>
              <w:ind w:left="1035" w:right="478" w:hanging="54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553CB28C" w14:textId="77777777" w:rsidR="002D7687" w:rsidRDefault="002D7687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149A7C14" w14:textId="77777777" w:rsidR="002D7687" w:rsidRDefault="002D7687">
            <w:pPr>
              <w:pStyle w:val="TableParagraph"/>
              <w:kinsoku w:val="0"/>
              <w:overflowPunct w:val="0"/>
              <w:ind w:left="1137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596CF3B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431" w:right="412" w:hanging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2D7687" w14:paraId="6C9D33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3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9600" w14:textId="77777777" w:rsidR="00175418" w:rsidRPr="00175418" w:rsidRDefault="00175418" w:rsidP="00175418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75418">
              <w:rPr>
                <w:b/>
                <w:bCs/>
                <w:sz w:val="20"/>
                <w:szCs w:val="20"/>
              </w:rPr>
              <w:t xml:space="preserve">Dios es un Dios comunicativo, anhela </w:t>
            </w:r>
          </w:p>
          <w:p w14:paraId="2B5251EC" w14:textId="77777777" w:rsidR="00175418" w:rsidRPr="00175418" w:rsidRDefault="00175418" w:rsidP="00175418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75418">
              <w:rPr>
                <w:b/>
                <w:bCs/>
                <w:sz w:val="20"/>
                <w:szCs w:val="20"/>
              </w:rPr>
              <w:t xml:space="preserve">que conozcamos sus pensamientos </w:t>
            </w:r>
          </w:p>
          <w:p w14:paraId="101D8EFF" w14:textId="77777777" w:rsidR="00175418" w:rsidRDefault="00175418" w:rsidP="00175418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75418">
              <w:rPr>
                <w:b/>
                <w:bCs/>
                <w:sz w:val="20"/>
                <w:szCs w:val="20"/>
              </w:rPr>
              <w:t>por medio de su Palabra.</w:t>
            </w:r>
          </w:p>
          <w:p w14:paraId="59039252" w14:textId="77777777" w:rsidR="00175418" w:rsidRPr="00175418" w:rsidRDefault="00175418" w:rsidP="00175418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79112AC7" w14:textId="77777777" w:rsidR="002D7687" w:rsidRDefault="00175418" w:rsidP="00175418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z w:val="20"/>
                <w:szCs w:val="20"/>
              </w:rPr>
            </w:pPr>
            <w:r w:rsidRPr="00175418">
              <w:rPr>
                <w:b/>
                <w:bCs/>
                <w:sz w:val="20"/>
                <w:szCs w:val="20"/>
              </w:rPr>
              <w:t>Tema Integrador: Comunicación</w:t>
            </w:r>
          </w:p>
          <w:p w14:paraId="22A31014" w14:textId="77777777" w:rsidR="00175418" w:rsidRDefault="00175418" w:rsidP="00175418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z w:val="20"/>
                <w:szCs w:val="20"/>
              </w:rPr>
            </w:pPr>
          </w:p>
          <w:p w14:paraId="64AC8570" w14:textId="77777777" w:rsidR="00175418" w:rsidRPr="00175418" w:rsidRDefault="00175418" w:rsidP="00175418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175418">
              <w:rPr>
                <w:b/>
                <w:bCs/>
                <w:spacing w:val="-2"/>
                <w:sz w:val="20"/>
                <w:szCs w:val="20"/>
              </w:rPr>
              <w:t>“Dios, habiendo hablado muchas veces y de muchas maneras en otro tiempo a los padres por los profetas, en estos postreros días nos ha hablado por el Hijo, a quien constituyó heredero de todo, y por quien asimismo hizo el universo”</w:t>
            </w:r>
          </w:p>
          <w:p w14:paraId="4988000A" w14:textId="77777777" w:rsidR="00175418" w:rsidRDefault="00175418" w:rsidP="00175418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spacing w:val="-2"/>
                <w:sz w:val="20"/>
                <w:szCs w:val="20"/>
              </w:rPr>
            </w:pPr>
            <w:r w:rsidRPr="00175418">
              <w:rPr>
                <w:b/>
                <w:bCs/>
                <w:spacing w:val="-2"/>
                <w:sz w:val="20"/>
                <w:szCs w:val="20"/>
              </w:rPr>
              <w:t>Hebreos 1:1-2 (RV, 1960).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5E1F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05809D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2F23C71A" w14:textId="77777777" w:rsidR="002D7687" w:rsidRDefault="00175418">
            <w:pPr>
              <w:pStyle w:val="TableParagraph"/>
              <w:kinsoku w:val="0"/>
              <w:overflowPunct w:val="0"/>
              <w:spacing w:before="1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Expresión Oral y Escrita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FB0A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0406E82" w14:textId="77777777" w:rsidR="00175418" w:rsidRPr="00175418" w:rsidRDefault="00175418" w:rsidP="00175418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175418">
              <w:rPr>
                <w:b/>
                <w:bCs/>
                <w:spacing w:val="-2"/>
                <w:sz w:val="20"/>
                <w:szCs w:val="20"/>
              </w:rPr>
              <w:t xml:space="preserve">LL.1.5.16. Explorar la formación de palabras y oraciones, utilizando la </w:t>
            </w:r>
          </w:p>
          <w:p w14:paraId="52DC5871" w14:textId="77777777" w:rsidR="00175418" w:rsidRPr="00175418" w:rsidRDefault="00175418" w:rsidP="00175418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175418">
              <w:rPr>
                <w:b/>
                <w:bCs/>
                <w:spacing w:val="-2"/>
                <w:sz w:val="20"/>
                <w:szCs w:val="20"/>
              </w:rPr>
              <w:t>conciencia lingüística (fonológica, léxica y semántica).</w:t>
            </w:r>
          </w:p>
          <w:p w14:paraId="6A39B5B9" w14:textId="77777777" w:rsidR="002D7687" w:rsidRDefault="002D7687" w:rsidP="00175418">
            <w:pPr>
              <w:pStyle w:val="TableParagraph"/>
              <w:kinsoku w:val="0"/>
              <w:overflowPunct w:val="0"/>
              <w:spacing w:before="5"/>
              <w:ind w:left="109" w:right="151"/>
              <w:rPr>
                <w:spacing w:val="-2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6FC5" w14:textId="77777777" w:rsidR="00175418" w:rsidRDefault="00175418" w:rsidP="00175418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0FB5B22F" w14:textId="77777777" w:rsidR="00175418" w:rsidRDefault="00175418" w:rsidP="00175418">
            <w:pPr>
              <w:pStyle w:val="TableParagraph"/>
              <w:kinsoku w:val="0"/>
              <w:overflowPunct w:val="0"/>
              <w:spacing w:before="159" w:line="244" w:lineRule="auto"/>
              <w:ind w:left="109" w:right="129"/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Identificar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letra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Ll el sonido de las letras con su </w:t>
            </w:r>
            <w:r>
              <w:rPr>
                <w:spacing w:val="-2"/>
                <w:sz w:val="20"/>
                <w:szCs w:val="20"/>
              </w:rPr>
              <w:t>escritura.</w:t>
            </w:r>
          </w:p>
          <w:p w14:paraId="488171D7" w14:textId="77777777" w:rsidR="00175418" w:rsidRDefault="00175418" w:rsidP="00175418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8F92ADC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</w:tabs>
              <w:kinsoku w:val="0"/>
              <w:overflowPunct w:val="0"/>
              <w:spacing w:before="1" w:line="273" w:lineRule="auto"/>
              <w:rPr>
                <w:spacing w:val="-2"/>
                <w:sz w:val="20"/>
                <w:szCs w:val="20"/>
              </w:rPr>
            </w:pPr>
            <w:r w:rsidRPr="00175418">
              <w:rPr>
                <w:spacing w:val="-2"/>
                <w:sz w:val="20"/>
                <w:szCs w:val="20"/>
              </w:rPr>
              <w:t>¿Conocen cuál es la letra “L”?</w:t>
            </w:r>
          </w:p>
          <w:p w14:paraId="79EE0705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</w:tabs>
              <w:kinsoku w:val="0"/>
              <w:overflowPunct w:val="0"/>
              <w:spacing w:before="1" w:line="273" w:lineRule="auto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Iniciar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juego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capitán manda de traer cosas que empiezan con la letra de </w:t>
            </w:r>
            <w:r>
              <w:rPr>
                <w:spacing w:val="-2"/>
                <w:sz w:val="20"/>
                <w:szCs w:val="20"/>
              </w:rPr>
              <w:t>estudio.</w:t>
            </w:r>
          </w:p>
          <w:p w14:paraId="3B90477F" w14:textId="77777777" w:rsidR="00175418" w:rsidRDefault="00175418" w:rsidP="00175418">
            <w:pPr>
              <w:pStyle w:val="TableParagraph"/>
              <w:tabs>
                <w:tab w:val="left" w:pos="513"/>
              </w:tabs>
              <w:kinsoku w:val="0"/>
              <w:overflowPunct w:val="0"/>
              <w:spacing w:before="1" w:line="273" w:lineRule="auto"/>
              <w:ind w:left="373"/>
              <w:rPr>
                <w:spacing w:val="-2"/>
                <w:sz w:val="20"/>
                <w:szCs w:val="20"/>
              </w:rPr>
            </w:pPr>
          </w:p>
          <w:p w14:paraId="2913B691" w14:textId="77777777" w:rsidR="00175418" w:rsidRDefault="00175418" w:rsidP="00175418">
            <w:pPr>
              <w:pStyle w:val="TableParagraph"/>
              <w:kinsoku w:val="0"/>
              <w:overflowPunct w:val="0"/>
              <w:spacing w:line="244" w:lineRule="auto"/>
              <w:ind w:left="109" w:right="8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744FB3F0" w14:textId="77777777" w:rsidR="002D7687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374"/>
              </w:tabs>
              <w:kinsoku w:val="0"/>
              <w:overflowPunct w:val="0"/>
              <w:spacing w:before="5" w:line="276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que Dios nos dio sabiduría y conocimiento por eso nos dio la habilidad de comunicarnos con palabras por esta razón existen las letras para formar palabras.</w:t>
            </w:r>
          </w:p>
          <w:p w14:paraId="30B6E12B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line="244" w:lineRule="auto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la letra mediante gráfico y pronunciar su sonido.</w:t>
            </w:r>
          </w:p>
          <w:p w14:paraId="72E90682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2758"/>
              </w:tabs>
              <w:kinsoku w:val="0"/>
              <w:overflowPunct w:val="0"/>
              <w:spacing w:line="244" w:lineRule="auto"/>
              <w:ind w:right="89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la formación de la silaba (la, le, li, lo, lu,)</w:t>
            </w:r>
            <w:r>
              <w:rPr>
                <w:spacing w:val="-2"/>
                <w:sz w:val="20"/>
                <w:szCs w:val="20"/>
              </w:rPr>
              <w:t>, mostrar imágenes.</w:t>
            </w:r>
          </w:p>
          <w:p w14:paraId="70ABABE6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line="244" w:lineRule="auto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Mostrar gráficos que empiezan con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sonido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letra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estudio</w:t>
            </w:r>
          </w:p>
          <w:p w14:paraId="04EE8E5E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line="242" w:lineRule="auto"/>
              <w:ind w:right="9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Destacar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sonido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trabaja pronunciándolo más fuerte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el resto de la palabra.</w:t>
            </w:r>
          </w:p>
          <w:p w14:paraId="4ED870B5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el trazo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caligráfico 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 letra Ll</w:t>
            </w:r>
          </w:p>
          <w:p w14:paraId="6068B14F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before="5" w:line="244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Video de refuerzo para la letra aprendida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monosílabo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 w:rsidR="00193199">
              <w:rPr>
                <w:sz w:val="20"/>
                <w:szCs w:val="20"/>
              </w:rPr>
              <w:t>Ll, del rincón tecnológico</w:t>
            </w:r>
            <w:r>
              <w:rPr>
                <w:sz w:val="20"/>
                <w:szCs w:val="20"/>
              </w:rPr>
              <w:t>.</w:t>
            </w:r>
          </w:p>
          <w:p w14:paraId="2B671092" w14:textId="77777777" w:rsidR="00175418" w:rsidRDefault="00175418" w:rsidP="00175418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BF387F5" w14:textId="77777777" w:rsidR="00175418" w:rsidRDefault="00175418" w:rsidP="00175418">
            <w:pPr>
              <w:pStyle w:val="TableParagraph"/>
              <w:kinsoku w:val="0"/>
              <w:overflowPunct w:val="0"/>
              <w:spacing w:line="244" w:lineRule="auto"/>
              <w:ind w:left="109" w:right="9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 claro sobre 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38B39074" w14:textId="77777777" w:rsidR="00175418" w:rsidRDefault="00175418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line="242" w:lineRule="auto"/>
              <w:ind w:right="89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¿Podrás Encontrar en el aula objetos o que empiece con el sonido inicial, </w:t>
            </w:r>
            <w:r w:rsidR="00193199">
              <w:rPr>
                <w:sz w:val="20"/>
                <w:szCs w:val="20"/>
              </w:rPr>
              <w:t>la, le, li, lo, lu</w:t>
            </w:r>
            <w:r>
              <w:rPr>
                <w:spacing w:val="-4"/>
                <w:sz w:val="20"/>
                <w:szCs w:val="20"/>
              </w:rPr>
              <w:t>?</w:t>
            </w:r>
          </w:p>
          <w:p w14:paraId="5BB992CC" w14:textId="77777777" w:rsidR="00193199" w:rsidRDefault="00193199" w:rsidP="002D7687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kinsoku w:val="0"/>
              <w:overflowPunct w:val="0"/>
              <w:spacing w:line="242" w:lineRule="auto"/>
              <w:ind w:right="89"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Colorear la figura que lleva las letras con l.</w:t>
            </w:r>
          </w:p>
          <w:p w14:paraId="79418215" w14:textId="77777777" w:rsidR="00175418" w:rsidRDefault="00175418" w:rsidP="00175418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12867FF" w14:textId="77777777" w:rsidR="00175418" w:rsidRDefault="00175418" w:rsidP="00175418">
            <w:pPr>
              <w:pStyle w:val="TableParagraph"/>
              <w:kinsoku w:val="0"/>
              <w:overflowPunct w:val="0"/>
              <w:ind w:left="142" w:right="9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</w:t>
            </w:r>
            <w:r>
              <w:rPr>
                <w:b/>
                <w:bCs/>
                <w:spacing w:val="-6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(Retórica).</w:t>
            </w:r>
          </w:p>
          <w:p w14:paraId="662A91F4" w14:textId="77777777" w:rsidR="00175418" w:rsidRDefault="00193199" w:rsidP="00175418">
            <w:pPr>
              <w:pStyle w:val="TableParagraph"/>
              <w:tabs>
                <w:tab w:val="left" w:pos="374"/>
              </w:tabs>
              <w:kinsoku w:val="0"/>
              <w:overflowPunct w:val="0"/>
              <w:spacing w:before="5" w:line="276" w:lineRule="auto"/>
              <w:ind w:left="109" w:right="88"/>
              <w:jc w:val="both"/>
              <w:rPr>
                <w:spacing w:val="-4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Cantar la canción del “Había un sapo”</w:t>
            </w:r>
          </w:p>
          <w:p w14:paraId="0A2E2233" w14:textId="77777777" w:rsidR="00175418" w:rsidRDefault="00175418" w:rsidP="002D7687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kinsoku w:val="0"/>
              <w:overflowPunct w:val="0"/>
              <w:spacing w:before="6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trazos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="00193199">
              <w:rPr>
                <w:sz w:val="20"/>
                <w:szCs w:val="20"/>
              </w:rPr>
              <w:t>con diferentes colores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26E2A8DD" w14:textId="77777777" w:rsidR="00193199" w:rsidRDefault="00193199" w:rsidP="002D7687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kinsoku w:val="0"/>
              <w:overflowPunct w:val="0"/>
              <w:ind w:right="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silabas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acuerdo con el dibujo.</w:t>
            </w:r>
          </w:p>
          <w:p w14:paraId="6074F1D0" w14:textId="77777777" w:rsidR="00175418" w:rsidRDefault="00175418" w:rsidP="002D7687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kinsoku w:val="0"/>
              <w:overflowPunct w:val="0"/>
              <w:ind w:right="88"/>
              <w:rPr>
                <w:sz w:val="20"/>
                <w:szCs w:val="20"/>
              </w:rPr>
            </w:pPr>
            <w:r w:rsidRPr="00193199">
              <w:rPr>
                <w:sz w:val="20"/>
                <w:szCs w:val="20"/>
              </w:rPr>
              <w:t>Leer</w:t>
            </w:r>
            <w:r w:rsidRPr="00193199">
              <w:rPr>
                <w:spacing w:val="40"/>
                <w:sz w:val="20"/>
                <w:szCs w:val="20"/>
              </w:rPr>
              <w:t xml:space="preserve"> </w:t>
            </w:r>
            <w:r w:rsidRPr="00193199">
              <w:rPr>
                <w:sz w:val="20"/>
                <w:szCs w:val="20"/>
              </w:rPr>
              <w:t>las</w:t>
            </w:r>
            <w:r w:rsidRPr="00193199">
              <w:rPr>
                <w:spacing w:val="40"/>
                <w:sz w:val="20"/>
                <w:szCs w:val="20"/>
              </w:rPr>
              <w:t xml:space="preserve"> </w:t>
            </w:r>
            <w:r w:rsidRPr="00193199">
              <w:rPr>
                <w:sz w:val="20"/>
                <w:szCs w:val="20"/>
              </w:rPr>
              <w:t>palabras</w:t>
            </w:r>
            <w:r w:rsidRPr="00193199">
              <w:rPr>
                <w:spacing w:val="40"/>
                <w:sz w:val="20"/>
                <w:szCs w:val="20"/>
              </w:rPr>
              <w:t xml:space="preserve"> </w:t>
            </w:r>
            <w:r w:rsidR="00193199">
              <w:rPr>
                <w:sz w:val="20"/>
                <w:szCs w:val="20"/>
              </w:rPr>
              <w:t>de muestra.</w:t>
            </w:r>
          </w:p>
          <w:p w14:paraId="016D9601" w14:textId="77777777" w:rsidR="00193199" w:rsidRPr="009735F8" w:rsidRDefault="00193199" w:rsidP="00193199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642044E1" w14:textId="77777777" w:rsidR="00193199" w:rsidRDefault="00193199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ayuda de los padres, busca en revistas, periódicos o libros que tengan la letra L mayúscula y L minúscula, y las recortas y pegas en los recuadros respectivos.</w:t>
            </w:r>
          </w:p>
          <w:p w14:paraId="44FF657F" w14:textId="77777777" w:rsidR="00193199" w:rsidRPr="00193199" w:rsidRDefault="00193199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 w:rsidRPr="00E602B2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Juan 7:38</w:t>
            </w:r>
            <w:r w:rsidRPr="00E602B2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A4D0" w14:textId="77777777" w:rsidR="00175418" w:rsidRDefault="00175418" w:rsidP="00175418">
            <w:pPr>
              <w:pStyle w:val="TableParagraph"/>
              <w:kinsoku w:val="0"/>
              <w:overflowPunct w:val="0"/>
              <w:ind w:left="109"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Sendas Antiguas preparatoria Cuaderno de sendas antiguas </w:t>
            </w:r>
            <w:r>
              <w:rPr>
                <w:spacing w:val="-2"/>
                <w:sz w:val="20"/>
                <w:szCs w:val="20"/>
              </w:rPr>
              <w:t>Preescritura.</w:t>
            </w:r>
          </w:p>
          <w:p w14:paraId="48F073B6" w14:textId="77777777" w:rsidR="00175418" w:rsidRDefault="00175418" w:rsidP="00175418">
            <w:pPr>
              <w:pStyle w:val="TableParagraph"/>
              <w:kinsoku w:val="0"/>
              <w:overflowPunct w:val="0"/>
              <w:spacing w:before="2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líneas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parvulario.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4B93F724" w14:textId="77777777" w:rsidR="00175418" w:rsidRDefault="00175418" w:rsidP="00175418">
            <w:pPr>
              <w:pStyle w:val="TableParagraph"/>
              <w:kinsoku w:val="0"/>
              <w:overflowPunct w:val="0"/>
              <w:ind w:left="109" w:right="17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067CFABF" w14:textId="77777777" w:rsidR="00175418" w:rsidRDefault="00175418" w:rsidP="00175418">
            <w:pPr>
              <w:pStyle w:val="TableParagraph"/>
              <w:kinsoku w:val="0"/>
              <w:overflowPunct w:val="0"/>
              <w:spacing w:before="3" w:line="237" w:lineRule="auto"/>
              <w:ind w:left="109" w:right="483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03AC1CA0" w14:textId="77777777" w:rsidR="00193199" w:rsidRDefault="00175418" w:rsidP="00175418">
            <w:pPr>
              <w:pStyle w:val="TableParagraph"/>
              <w:kinsoku w:val="0"/>
              <w:overflowPunct w:val="0"/>
              <w:spacing w:line="242" w:lineRule="auto"/>
              <w:ind w:left="109"/>
              <w:rPr>
                <w:spacing w:val="80"/>
                <w:sz w:val="20"/>
                <w:szCs w:val="20"/>
              </w:rPr>
            </w:pPr>
            <w:r>
              <w:rPr>
                <w:sz w:val="20"/>
                <w:szCs w:val="20"/>
              </w:rPr>
              <w:t>Aula invertida.</w:t>
            </w:r>
            <w:r>
              <w:rPr>
                <w:spacing w:val="80"/>
                <w:sz w:val="20"/>
                <w:szCs w:val="20"/>
              </w:rPr>
              <w:t xml:space="preserve"> </w:t>
            </w:r>
          </w:p>
          <w:p w14:paraId="7CD2D22E" w14:textId="77777777" w:rsidR="002D7687" w:rsidRDefault="00175418" w:rsidP="00175418">
            <w:pPr>
              <w:pStyle w:val="TableParagraph"/>
              <w:kinsoku w:val="0"/>
              <w:overflowPunct w:val="0"/>
              <w:spacing w:line="242" w:lineRule="auto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letra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 w:rsidR="00193199">
              <w:rPr>
                <w:sz w:val="20"/>
                <w:szCs w:val="20"/>
              </w:rPr>
              <w:t>Ll</w:t>
            </w:r>
          </w:p>
          <w:p w14:paraId="3ED6276C" w14:textId="77777777" w:rsidR="00193199" w:rsidRDefault="00193199" w:rsidP="00175418">
            <w:pPr>
              <w:pStyle w:val="TableParagraph"/>
              <w:kinsoku w:val="0"/>
              <w:overflowPunct w:val="0"/>
              <w:spacing w:line="242" w:lineRule="auto"/>
              <w:ind w:left="109"/>
              <w:rPr>
                <w:sz w:val="20"/>
                <w:szCs w:val="20"/>
              </w:rPr>
            </w:pPr>
            <w:hyperlink r:id="rId16" w:history="1">
              <w:r w:rsidRPr="00750FA3">
                <w:rPr>
                  <w:rStyle w:val="Hipervnculo"/>
                  <w:rFonts w:cs="Arial"/>
                  <w:sz w:val="20"/>
                  <w:szCs w:val="20"/>
                </w:rPr>
                <w:t>https://www.youtube.com/watch?v=JwPdI84Z7MI</w:t>
              </w:r>
            </w:hyperlink>
          </w:p>
          <w:p w14:paraId="38B325B0" w14:textId="77777777" w:rsidR="00193199" w:rsidRDefault="00193199" w:rsidP="00175418">
            <w:pPr>
              <w:pStyle w:val="TableParagraph"/>
              <w:kinsoku w:val="0"/>
              <w:overflowPunct w:val="0"/>
              <w:spacing w:line="242" w:lineRule="auto"/>
              <w:ind w:left="109"/>
              <w:rPr>
                <w:sz w:val="20"/>
                <w:szCs w:val="20"/>
              </w:rPr>
            </w:pPr>
          </w:p>
          <w:p w14:paraId="4BB9A768" w14:textId="64220A1E" w:rsidR="00193199" w:rsidRDefault="009F57AC" w:rsidP="00175418">
            <w:pPr>
              <w:pStyle w:val="TableParagraph"/>
              <w:kinsoku w:val="0"/>
              <w:overflowPunct w:val="0"/>
              <w:spacing w:line="242" w:lineRule="auto"/>
              <w:ind w:left="109"/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</w:pPr>
            <w:r w:rsidRPr="00193199">
              <w:rPr>
                <w:rFonts w:ascii="Calibri" w:hAnsi="Calibri" w:cs="Calibri"/>
                <w:noProof/>
                <w:color w:val="0000FF"/>
                <w:spacing w:val="-2"/>
                <w:sz w:val="22"/>
                <w:szCs w:val="22"/>
              </w:rPr>
              <w:drawing>
                <wp:inline distT="0" distB="0" distL="0" distR="0" wp14:anchorId="35EFC90D" wp14:editId="2F2CC8D9">
                  <wp:extent cx="2000250" cy="1066800"/>
                  <wp:effectExtent l="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0BC9" w14:textId="77777777" w:rsidR="0029330F" w:rsidRDefault="0029330F" w:rsidP="0029330F">
            <w:pPr>
              <w:pStyle w:val="TableParagraph"/>
              <w:kinsoku w:val="0"/>
              <w:overflowPunct w:val="0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48C8F10A" w14:textId="77777777" w:rsidR="0029330F" w:rsidRDefault="0029330F" w:rsidP="0029330F">
            <w:pPr>
              <w:pStyle w:val="TableParagraph"/>
              <w:kinsoku w:val="0"/>
              <w:overflowPunct w:val="0"/>
              <w:ind w:left="109" w:right="90"/>
              <w:rPr>
                <w:sz w:val="20"/>
                <w:szCs w:val="20"/>
              </w:rPr>
            </w:pPr>
            <w:r w:rsidRPr="0029330F">
              <w:rPr>
                <w:sz w:val="20"/>
                <w:szCs w:val="20"/>
              </w:rPr>
              <w:t>Registra, explora la formación de palabras y oraciones, utilizando la conciencia lingüística (fonológica, léxica, sintáctica y semántica); selecciona y utiliza diferentes recursos y materiales para sus producciones escritas; y muestra interés por escribir al reconocer que puede expresar por escrito sentimientos y opiniones que le generan las diferentes situaciones cotidianas. (I.1., I.2., I.3.)</w:t>
            </w:r>
            <w:r>
              <w:rPr>
                <w:sz w:val="20"/>
                <w:szCs w:val="20"/>
              </w:rPr>
              <w:t xml:space="preserve"> Ref. </w:t>
            </w:r>
            <w:r w:rsidRPr="0029330F">
              <w:rPr>
                <w:sz w:val="20"/>
                <w:szCs w:val="20"/>
              </w:rPr>
              <w:t>I.LL.1.6.1.</w:t>
            </w:r>
          </w:p>
          <w:p w14:paraId="5FD3F05C" w14:textId="77777777" w:rsidR="0029330F" w:rsidRDefault="0029330F" w:rsidP="0029330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B8F08E" w14:textId="77777777" w:rsidR="0029330F" w:rsidRDefault="0029330F" w:rsidP="0029330F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</w:rPr>
            </w:pPr>
          </w:p>
          <w:p w14:paraId="31F17072" w14:textId="77777777" w:rsidR="002D7687" w:rsidRDefault="0029330F" w:rsidP="0029330F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logro:</w:t>
            </w:r>
          </w:p>
          <w:p w14:paraId="16739EBB" w14:textId="77777777" w:rsidR="0029330F" w:rsidRPr="00301D64" w:rsidRDefault="0029330F" w:rsidP="0029330F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 xml:space="preserve">Conoce la importancia de la letra </w:t>
            </w:r>
            <w:r w:rsidR="00301D64" w:rsidRPr="00301D64">
              <w:rPr>
                <w:sz w:val="20"/>
                <w:szCs w:val="20"/>
              </w:rPr>
              <w:t>de estudio para una buena caligrafía.</w:t>
            </w:r>
          </w:p>
        </w:tc>
      </w:tr>
      <w:tr w:rsidR="00193199" w14:paraId="27C88F92" w14:textId="77777777" w:rsidTr="003C1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6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AEAC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E</w:t>
            </w:r>
            <w:r w:rsidRPr="00193199">
              <w:rPr>
                <w:b/>
                <w:bCs/>
                <w:sz w:val="20"/>
                <w:szCs w:val="20"/>
              </w:rPr>
              <w:t xml:space="preserve">nseñar el valor de la verdad para </w:t>
            </w:r>
          </w:p>
          <w:p w14:paraId="5256EE99" w14:textId="77777777" w:rsid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>fomentar hombres honestos.</w:t>
            </w:r>
          </w:p>
          <w:p w14:paraId="6C0C55EC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30491F9E" w14:textId="77777777" w:rsid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>Tema integrador: Comprensión</w:t>
            </w:r>
          </w:p>
          <w:p w14:paraId="004EC4FF" w14:textId="77777777" w:rsid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68E820E2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 xml:space="preserve">“Entonces, acercándose los discípulos, le dijeron: ¿Por qué les hablas por parábolas? Él respondiendo, </w:t>
            </w:r>
          </w:p>
          <w:p w14:paraId="2C426B6D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 xml:space="preserve">les dijo: Porque a vosotros os es dado saber los </w:t>
            </w:r>
          </w:p>
          <w:p w14:paraId="0B1FF6FD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>misterios del reino de los cielos; m</w:t>
            </w:r>
            <w:r w:rsidR="00F70DA6">
              <w:rPr>
                <w:b/>
                <w:bCs/>
                <w:sz w:val="20"/>
                <w:szCs w:val="20"/>
              </w:rPr>
              <w:t>a</w:t>
            </w:r>
            <w:r w:rsidRPr="00193199">
              <w:rPr>
                <w:b/>
                <w:bCs/>
                <w:sz w:val="20"/>
                <w:szCs w:val="20"/>
              </w:rPr>
              <w:t xml:space="preserve">s a ellos no les es dado. Porque a cualquiera que tiene, se </w:t>
            </w:r>
          </w:p>
          <w:p w14:paraId="6452F8D6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 xml:space="preserve">le dará, y tendrá más; pero al que no tiene, aun lo que tiene le será quitado. Por eso les hablo por </w:t>
            </w:r>
          </w:p>
          <w:p w14:paraId="5E211B08" w14:textId="77777777" w:rsidR="00193199" w:rsidRPr="00193199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 xml:space="preserve">parábolas: porque viendo no ven, y </w:t>
            </w:r>
            <w:r w:rsidRPr="00193199">
              <w:rPr>
                <w:b/>
                <w:bCs/>
                <w:sz w:val="20"/>
                <w:szCs w:val="20"/>
              </w:rPr>
              <w:lastRenderedPageBreak/>
              <w:t xml:space="preserve">oyendo no oyen, </w:t>
            </w:r>
          </w:p>
          <w:p w14:paraId="3716F453" w14:textId="77777777" w:rsidR="00193199" w:rsidRPr="00175418" w:rsidRDefault="00193199" w:rsidP="00193199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193199">
              <w:rPr>
                <w:b/>
                <w:bCs/>
                <w:sz w:val="20"/>
                <w:szCs w:val="20"/>
              </w:rPr>
              <w:t>ni entienden.” Mateo 13:10–13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D5A5" w14:textId="77777777" w:rsidR="00193199" w:rsidRDefault="00F70DA6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Expresión Oral y Escrita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C4F9" w14:textId="77777777" w:rsidR="00F70DA6" w:rsidRPr="00F70DA6" w:rsidRDefault="00F70DA6" w:rsidP="00F70DA6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pacing w:val="-2"/>
                <w:sz w:val="20"/>
                <w:szCs w:val="20"/>
              </w:rPr>
            </w:pPr>
            <w:r w:rsidRPr="00F70DA6">
              <w:rPr>
                <w:b/>
                <w:bCs/>
                <w:spacing w:val="-2"/>
                <w:sz w:val="20"/>
                <w:szCs w:val="20"/>
              </w:rPr>
              <w:t xml:space="preserve">LL.1.5.9. Extraer información explícita que permita identificar </w:t>
            </w:r>
          </w:p>
          <w:p w14:paraId="118080D7" w14:textId="77777777" w:rsidR="00F70DA6" w:rsidRPr="00F70DA6" w:rsidRDefault="00F70DA6" w:rsidP="00F70DA6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pacing w:val="-2"/>
                <w:sz w:val="20"/>
                <w:szCs w:val="20"/>
              </w:rPr>
            </w:pPr>
            <w:r w:rsidRPr="00F70DA6">
              <w:rPr>
                <w:b/>
                <w:bCs/>
                <w:spacing w:val="-2"/>
                <w:sz w:val="20"/>
                <w:szCs w:val="20"/>
              </w:rPr>
              <w:t xml:space="preserve">elementos del texto, relacionarlos y darles sentido (personajes, </w:t>
            </w:r>
          </w:p>
          <w:p w14:paraId="09DB7FAA" w14:textId="77777777" w:rsidR="00F70DA6" w:rsidRPr="00F70DA6" w:rsidRDefault="00F70DA6" w:rsidP="00F70DA6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pacing w:val="-2"/>
                <w:sz w:val="20"/>
                <w:szCs w:val="20"/>
              </w:rPr>
            </w:pPr>
            <w:r w:rsidRPr="00F70DA6">
              <w:rPr>
                <w:b/>
                <w:bCs/>
                <w:spacing w:val="-2"/>
                <w:sz w:val="20"/>
                <w:szCs w:val="20"/>
              </w:rPr>
              <w:t>escenarios, eventos, etc.).</w:t>
            </w:r>
          </w:p>
          <w:p w14:paraId="44BD6224" w14:textId="77777777" w:rsidR="00193199" w:rsidRDefault="00193199" w:rsidP="00F70DA6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E090" w14:textId="77777777" w:rsidR="00F70DA6" w:rsidRDefault="00F70DA6" w:rsidP="00F70DA6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0F35B3DB" w14:textId="77777777" w:rsidR="00F70DA6" w:rsidRDefault="00F70DA6" w:rsidP="00F70DA6">
            <w:pPr>
              <w:pStyle w:val="TableParagraph"/>
              <w:kinsoku w:val="0"/>
              <w:overflowPunct w:val="0"/>
              <w:spacing w:line="247" w:lineRule="auto"/>
              <w:ind w:left="109" w:right="1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Comprender las lecturas de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informativo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recreación.</w:t>
            </w:r>
          </w:p>
          <w:p w14:paraId="1A418D3C" w14:textId="77777777" w:rsidR="00F70DA6" w:rsidRDefault="00F70DA6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F70DA6">
              <w:rPr>
                <w:sz w:val="20"/>
                <w:szCs w:val="20"/>
              </w:rPr>
              <w:t>¿Qué es una historia?</w:t>
            </w:r>
          </w:p>
          <w:p w14:paraId="5FD404DF" w14:textId="77777777" w:rsidR="00F70DA6" w:rsidRDefault="00F70DA6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F70DA6">
              <w:rPr>
                <w:sz w:val="20"/>
                <w:szCs w:val="20"/>
              </w:rPr>
              <w:t>¿Han escuchado historias bíblicas? ¿Cuáles?</w:t>
            </w:r>
          </w:p>
          <w:p w14:paraId="63CBC330" w14:textId="77777777" w:rsidR="00F70DA6" w:rsidRDefault="00F70DA6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F70DA6">
              <w:rPr>
                <w:sz w:val="20"/>
                <w:szCs w:val="20"/>
              </w:rPr>
              <w:t>¿Qué es una parábola?</w:t>
            </w:r>
          </w:p>
          <w:p w14:paraId="1B0C0306" w14:textId="77777777" w:rsidR="00F70DA6" w:rsidRDefault="00F70DA6" w:rsidP="00F70DA6">
            <w:pPr>
              <w:pStyle w:val="TableParagraph"/>
              <w:kinsoku w:val="0"/>
              <w:overflowPunct w:val="0"/>
              <w:spacing w:before="149" w:line="244" w:lineRule="auto"/>
              <w:ind w:left="109" w:right="8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36DCB6F3" w14:textId="77777777" w:rsidR="00F70DA6" w:rsidRDefault="00F70DA6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161" w:line="237" w:lineRule="auto"/>
              <w:ind w:right="89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que Dios nos da la lectura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comunicación y que a través de las lecturas de historia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imaginar,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conocer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y </w:t>
            </w:r>
            <w:r>
              <w:rPr>
                <w:spacing w:val="-2"/>
                <w:sz w:val="20"/>
                <w:szCs w:val="20"/>
              </w:rPr>
              <w:t>crear.</w:t>
            </w:r>
          </w:p>
          <w:p w14:paraId="4C6363D7" w14:textId="77777777" w:rsidR="00F70DA6" w:rsidRDefault="00F70DA6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5" w:line="237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las partes de una historia.</w:t>
            </w:r>
          </w:p>
          <w:p w14:paraId="1BFA0799" w14:textId="77777777" w:rsidR="00F70DA6" w:rsidRDefault="00F70DA6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Narrar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 breve historia de la biblia co</w:t>
            </w:r>
            <w:r w:rsidR="00C93C20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o la historia de Jonás con un tono de voz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adecuado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llamar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atención de los estudiantes.</w:t>
            </w:r>
          </w:p>
          <w:p w14:paraId="62023FE9" w14:textId="77777777" w:rsidR="00F70DA6" w:rsidRDefault="00F70DA6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6" w:line="235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preguntas de reflexión sobre lo que se trata el texto.</w:t>
            </w:r>
          </w:p>
          <w:p w14:paraId="0B5ACADA" w14:textId="77777777" w:rsidR="00F70DA6" w:rsidRDefault="00F70DA6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2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las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parte</w:t>
            </w:r>
            <w:r w:rsidR="003C1712">
              <w:rPr>
                <w:sz w:val="20"/>
                <w:szCs w:val="20"/>
              </w:rPr>
              <w:t>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texto.</w:t>
            </w:r>
          </w:p>
          <w:p w14:paraId="3524D4AE" w14:textId="77777777" w:rsidR="00F70DA6" w:rsidRDefault="00F70DA6" w:rsidP="00F70DA6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FFD5A0" w14:textId="77777777" w:rsidR="00193199" w:rsidRDefault="00F70DA6" w:rsidP="00F70DA6">
            <w:pPr>
              <w:pStyle w:val="TableParagraph"/>
              <w:kinsoku w:val="0"/>
              <w:overflowPunct w:val="0"/>
              <w:ind w:left="109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51B340BA" w14:textId="77777777" w:rsidR="00F70DA6" w:rsidRDefault="003C1712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Narrar la historia de Jesús y Zaqueo</w:t>
            </w:r>
            <w:r w:rsidR="00F70DA6">
              <w:rPr>
                <w:sz w:val="20"/>
                <w:szCs w:val="20"/>
              </w:rPr>
              <w:t>.</w:t>
            </w:r>
          </w:p>
          <w:p w14:paraId="64C70519" w14:textId="77777777" w:rsidR="00F70DA6" w:rsidRDefault="00F70DA6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Mencionar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central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 y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parte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(autor.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Lugar,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personajes, hechos o suceso, reflexión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aprendí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histo</w:t>
            </w:r>
            <w:r>
              <w:rPr>
                <w:spacing w:val="-2"/>
                <w:sz w:val="20"/>
                <w:szCs w:val="20"/>
              </w:rPr>
              <w:t>ria).</w:t>
            </w:r>
          </w:p>
          <w:p w14:paraId="421B6EA4" w14:textId="77777777" w:rsidR="00F70DA6" w:rsidRDefault="00F70DA6" w:rsidP="00F70DA6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1706C43" w14:textId="77777777" w:rsidR="00F70DA6" w:rsidRDefault="00F70DA6" w:rsidP="00F70DA6">
            <w:pPr>
              <w:pStyle w:val="TableParagraph"/>
              <w:kinsoku w:val="0"/>
              <w:overflowPunct w:val="0"/>
              <w:spacing w:line="247" w:lineRule="auto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>persuasiva (Retórica):</w:t>
            </w:r>
          </w:p>
          <w:p w14:paraId="40F60248" w14:textId="77777777" w:rsidR="00F70DA6" w:rsidRDefault="00F70DA6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  <w:tab w:val="left" w:pos="2129"/>
                <w:tab w:val="left" w:pos="3119"/>
              </w:tabs>
              <w:kinsoku w:val="0"/>
              <w:overflowPunct w:val="0"/>
              <w:spacing w:line="244" w:lineRule="auto"/>
              <w:ind w:left="312" w:right="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3C1712"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actividad</w:t>
            </w:r>
            <w:r w:rsidR="003C1712"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 xml:space="preserve">con </w:t>
            </w:r>
            <w:r>
              <w:rPr>
                <w:sz w:val="20"/>
                <w:szCs w:val="20"/>
              </w:rPr>
              <w:t>relación a</w:t>
            </w:r>
            <w:r w:rsidR="003C1712">
              <w:rPr>
                <w:sz w:val="20"/>
                <w:szCs w:val="20"/>
              </w:rPr>
              <w:t xml:space="preserve"> la historia leída</w:t>
            </w:r>
            <w:r>
              <w:rPr>
                <w:sz w:val="20"/>
                <w:szCs w:val="20"/>
              </w:rPr>
              <w:t>.</w:t>
            </w:r>
          </w:p>
          <w:p w14:paraId="38C269FC" w14:textId="77777777" w:rsidR="00F70DA6" w:rsidRDefault="003C1712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Reflexionar sobre la enseñanza de la parábola escuchada</w:t>
            </w:r>
            <w:r w:rsidR="00F70DA6">
              <w:rPr>
                <w:sz w:val="20"/>
                <w:szCs w:val="20"/>
              </w:rPr>
              <w:t>.</w:t>
            </w:r>
          </w:p>
          <w:p w14:paraId="1568BC9F" w14:textId="77777777" w:rsidR="003C1712" w:rsidRPr="009735F8" w:rsidRDefault="003C1712" w:rsidP="003C1712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6E18CB98" w14:textId="77777777" w:rsidR="003C1712" w:rsidRDefault="003C171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 las imágenes y formula oraciones en la clase y pinta un óvalo por cada palabra de la oración. </w:t>
            </w:r>
          </w:p>
          <w:p w14:paraId="48476A06" w14:textId="77777777" w:rsidR="00F70DA6" w:rsidRPr="003C1712" w:rsidRDefault="003C171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 w:rsidRPr="003C1712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Lucas 19:9-10</w:t>
            </w:r>
            <w:r w:rsidRPr="003C1712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B3FEB" w14:textId="77777777" w:rsidR="00F70DA6" w:rsidRDefault="00F70DA6" w:rsidP="00F70DA6">
            <w:pPr>
              <w:pStyle w:val="TableParagraph"/>
              <w:kinsoku w:val="0"/>
              <w:overflowPunct w:val="0"/>
              <w:ind w:left="109"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Sendas Antiguas preparatoria Cuaderno de sendas antiguas </w:t>
            </w:r>
            <w:r>
              <w:rPr>
                <w:spacing w:val="-2"/>
                <w:sz w:val="20"/>
                <w:szCs w:val="20"/>
              </w:rPr>
              <w:t>Preescritura.</w:t>
            </w:r>
          </w:p>
          <w:p w14:paraId="08900F1D" w14:textId="77777777" w:rsidR="00F70DA6" w:rsidRDefault="00F70DA6" w:rsidP="00F70DA6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líneas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parvulario.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19A07F03" w14:textId="77777777" w:rsidR="00F70DA6" w:rsidRDefault="00F70DA6" w:rsidP="00F70DA6">
            <w:pPr>
              <w:pStyle w:val="TableParagraph"/>
              <w:kinsoku w:val="0"/>
              <w:overflowPunct w:val="0"/>
              <w:spacing w:before="4" w:line="235" w:lineRule="auto"/>
              <w:ind w:left="109" w:right="17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3D3567C3" w14:textId="77777777" w:rsidR="00F70DA6" w:rsidRDefault="00F70DA6" w:rsidP="00F70DA6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44DA7D3B" w14:textId="77777777" w:rsidR="00F70DA6" w:rsidRDefault="00F70DA6" w:rsidP="00F70DA6">
            <w:pPr>
              <w:pStyle w:val="TableParagraph"/>
              <w:kinsoku w:val="0"/>
              <w:overflowPunct w:val="0"/>
              <w:spacing w:before="1" w:line="228" w:lineRule="exact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invertida.</w:t>
            </w:r>
          </w:p>
          <w:p w14:paraId="0D030EAA" w14:textId="77777777" w:rsidR="00193199" w:rsidRDefault="003C1712" w:rsidP="00F70DA6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 de la parábola de los talentos</w:t>
            </w:r>
          </w:p>
          <w:p w14:paraId="49563526" w14:textId="77777777" w:rsidR="003C1712" w:rsidRDefault="003C1712" w:rsidP="00F70DA6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hyperlink r:id="rId18" w:history="1">
              <w:r w:rsidRPr="00750FA3">
                <w:rPr>
                  <w:rStyle w:val="Hipervnculo"/>
                  <w:rFonts w:cs="Arial"/>
                  <w:sz w:val="20"/>
                  <w:szCs w:val="20"/>
                </w:rPr>
                <w:t>https://www.youtube.com/watch?v=KjwX2g0k6kc</w:t>
              </w:r>
            </w:hyperlink>
          </w:p>
          <w:p w14:paraId="0B41BEC9" w14:textId="77777777" w:rsidR="003C1712" w:rsidRDefault="003C1712" w:rsidP="00F70DA6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</w:p>
          <w:p w14:paraId="7440DF89" w14:textId="527C6667" w:rsidR="003C1712" w:rsidRPr="003C1712" w:rsidRDefault="009F57AC" w:rsidP="00F70DA6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 w:rsidRPr="003C1712">
              <w:rPr>
                <w:noProof/>
                <w:sz w:val="20"/>
                <w:szCs w:val="20"/>
              </w:rPr>
              <w:drawing>
                <wp:inline distT="0" distB="0" distL="0" distR="0" wp14:anchorId="4B00D469" wp14:editId="4C9D8822">
                  <wp:extent cx="1924050" cy="1143000"/>
                  <wp:effectExtent l="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85A6" w14:textId="77777777" w:rsidR="00F70DA6" w:rsidRDefault="00F70DA6" w:rsidP="00F70DA6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7C302D4F" w14:textId="77777777" w:rsidR="00F70DA6" w:rsidRDefault="00F70DA6" w:rsidP="00F70DA6">
            <w:pPr>
              <w:pStyle w:val="TableParagraph"/>
              <w:kinsoku w:val="0"/>
              <w:overflowPunct w:val="0"/>
              <w:spacing w:before="154" w:line="242" w:lineRule="auto"/>
              <w:ind w:left="109" w:righ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I.LL.1.4.1. Elabora significados de diversos materiales impresos del entorno, a partir de diferenciar entre imagen y texto escrito; de relacionar el contenido del texto con sus conocimientos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experiencias previas, y los elementos del texto entre sí (personajes, escenarios,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eventos,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etc.);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predecir a partir del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contenido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textos; y de la posterior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comprobación o descarte de sus hipótesis; </w:t>
            </w:r>
            <w:r>
              <w:rPr>
                <w:spacing w:val="-2"/>
                <w:sz w:val="20"/>
                <w:szCs w:val="20"/>
              </w:rPr>
              <w:t>autorregulando</w:t>
            </w:r>
          </w:p>
          <w:p w14:paraId="5F472137" w14:textId="77777777" w:rsidR="00193199" w:rsidRDefault="00F70DA6" w:rsidP="00F70DA6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 comprensión mediante el parafraseo y formulación de preguntas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sobre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contenido del texto. (I.3.)</w:t>
            </w:r>
          </w:p>
          <w:p w14:paraId="46D21C03" w14:textId="77777777" w:rsidR="00F70DA6" w:rsidRDefault="00F70DA6" w:rsidP="00F70DA6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</w:p>
          <w:p w14:paraId="0589818D" w14:textId="77777777" w:rsidR="00F70DA6" w:rsidRDefault="00F70DA6" w:rsidP="00F70DA6">
            <w:pPr>
              <w:pStyle w:val="TableParagraph"/>
              <w:kinsoku w:val="0"/>
              <w:overflowPunct w:val="0"/>
              <w:spacing w:line="229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logro:</w:t>
            </w:r>
          </w:p>
          <w:p w14:paraId="073BA544" w14:textId="77777777" w:rsidR="00F70DA6" w:rsidRDefault="00F70DA6" w:rsidP="00F70DA6">
            <w:pPr>
              <w:pStyle w:val="TableParagraph"/>
              <w:kinsoku w:val="0"/>
              <w:overflowPunct w:val="0"/>
              <w:spacing w:before="163" w:line="242" w:lineRule="auto"/>
              <w:ind w:left="109" w:right="19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Escucha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atención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el cuento, e identifica los personajes, escenario y </w:t>
            </w:r>
            <w:r>
              <w:rPr>
                <w:spacing w:val="-2"/>
                <w:sz w:val="20"/>
                <w:szCs w:val="20"/>
              </w:rPr>
              <w:t>eventos.</w:t>
            </w:r>
          </w:p>
          <w:p w14:paraId="163FC72C" w14:textId="77777777" w:rsidR="00F70DA6" w:rsidRDefault="00F70DA6" w:rsidP="00F70DA6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</w:p>
        </w:tc>
      </w:tr>
      <w:tr w:rsidR="003C1712" w14:paraId="301042D2" w14:textId="77777777" w:rsidTr="003C1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54388A70" w14:textId="77777777" w:rsidR="003C1712" w:rsidRDefault="003C1712" w:rsidP="003C1712">
            <w:pPr>
              <w:pStyle w:val="TableParagraph"/>
              <w:kinsoku w:val="0"/>
              <w:overflowPunct w:val="0"/>
              <w:ind w:left="11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1823BF96" w14:textId="77777777" w:rsidR="003C1712" w:rsidRDefault="003C1712" w:rsidP="003C1712">
            <w:pPr>
              <w:pStyle w:val="TableParagraph"/>
              <w:kinsoku w:val="0"/>
              <w:overflowPunct w:val="0"/>
              <w:ind w:left="148" w:right="135" w:firstLine="1"/>
              <w:jc w:val="center"/>
              <w:rPr>
                <w:b/>
                <w:bCs/>
                <w:spacing w:val="-1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ÁMBITOS 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DESARROLLO </w:t>
            </w:r>
            <w:r>
              <w:rPr>
                <w:b/>
                <w:bCs/>
                <w:spacing w:val="-10"/>
                <w:sz w:val="20"/>
                <w:szCs w:val="20"/>
              </w:rPr>
              <w:t>Y</w:t>
            </w:r>
          </w:p>
          <w:p w14:paraId="2E798940" w14:textId="77777777" w:rsidR="003C1712" w:rsidRDefault="003C1712" w:rsidP="003C1712">
            <w:pPr>
              <w:pStyle w:val="TableParagraph"/>
              <w:kinsoku w:val="0"/>
              <w:overflowPunct w:val="0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APRENDIZAJE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07933917" w14:textId="77777777" w:rsidR="003C1712" w:rsidRPr="00F70DA6" w:rsidRDefault="003C1712" w:rsidP="003C1712">
            <w:pPr>
              <w:pStyle w:val="TableParagraph"/>
              <w:kinsoku w:val="0"/>
              <w:overflowPunct w:val="0"/>
              <w:spacing w:before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3601DCDB" w14:textId="77777777" w:rsidR="003C1712" w:rsidRDefault="003C1712" w:rsidP="003C1712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0828B90" w14:textId="77777777" w:rsidR="003C1712" w:rsidRDefault="003C1712" w:rsidP="003C1712">
            <w:pPr>
              <w:pStyle w:val="TableParagraph"/>
              <w:kinsoku w:val="0"/>
              <w:overflowPunct w:val="0"/>
              <w:spacing w:line="225" w:lineRule="exact"/>
              <w:ind w:left="10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2B30CA29" w14:textId="77777777" w:rsidR="003C1712" w:rsidRDefault="003C1712" w:rsidP="003C1712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09C85F3D" w14:textId="77777777" w:rsidR="003C1712" w:rsidRDefault="003C1712" w:rsidP="003C1712">
            <w:pPr>
              <w:pStyle w:val="TableParagraph"/>
              <w:kinsoku w:val="0"/>
              <w:overflowPunct w:val="0"/>
              <w:ind w:left="109" w:right="9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66FA6C0E" w14:textId="77777777" w:rsidR="003C1712" w:rsidRDefault="003C1712" w:rsidP="003C1712">
            <w:pPr>
              <w:pStyle w:val="TableParagraph"/>
              <w:kinsoku w:val="0"/>
              <w:overflowPunct w:val="0"/>
              <w:spacing w:line="244" w:lineRule="auto"/>
              <w:ind w:left="109" w:right="19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C93C20" w14:paraId="1B56B172" w14:textId="77777777" w:rsidTr="003C1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6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3978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Mediante la obra y el poder del </w:t>
            </w:r>
          </w:p>
          <w:p w14:paraId="07099FDE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Espíritu Santo somos renovados </w:t>
            </w:r>
          </w:p>
          <w:p w14:paraId="1746B116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y transformados, así como en la </w:t>
            </w:r>
          </w:p>
          <w:p w14:paraId="0E045DA1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naturaleza se evidencian diferentes </w:t>
            </w:r>
          </w:p>
          <w:p w14:paraId="5888ABA6" w14:textId="77777777" w:rsidR="00C93C20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>cambios.</w:t>
            </w:r>
          </w:p>
          <w:p w14:paraId="0E2DE80F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122C3861" w14:textId="77777777" w:rsidR="00C93C20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>Tema Integrador: Observación.</w:t>
            </w:r>
          </w:p>
          <w:p w14:paraId="457BAC2B" w14:textId="77777777" w:rsidR="00C93C20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3488B9AD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“Porque a los que antes conoció, </w:t>
            </w:r>
          </w:p>
          <w:p w14:paraId="7C47E355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también los predestinó para </w:t>
            </w:r>
            <w:r w:rsidRPr="003C1712">
              <w:rPr>
                <w:b/>
                <w:bCs/>
                <w:sz w:val="20"/>
                <w:szCs w:val="20"/>
              </w:rPr>
              <w:lastRenderedPageBreak/>
              <w:t>que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C1712">
              <w:rPr>
                <w:b/>
                <w:bCs/>
                <w:sz w:val="20"/>
                <w:szCs w:val="20"/>
              </w:rPr>
              <w:t xml:space="preserve">fuesen hechos conformes a la </w:t>
            </w:r>
          </w:p>
          <w:p w14:paraId="6CE92AA3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imagen de su Hijo, para que Él </w:t>
            </w:r>
          </w:p>
          <w:p w14:paraId="4815ABAC" w14:textId="77777777" w:rsidR="00C93C20" w:rsidRPr="003C1712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 xml:space="preserve">sea el primogénito entre muchos </w:t>
            </w:r>
          </w:p>
          <w:p w14:paraId="0267B417" w14:textId="77777777" w:rsidR="00C93C20" w:rsidRDefault="00C93C20" w:rsidP="00C93C20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3C1712">
              <w:rPr>
                <w:b/>
                <w:bCs/>
                <w:sz w:val="20"/>
                <w:szCs w:val="20"/>
              </w:rPr>
              <w:t>hermanos” Romanos 8:29 (RV, 1960).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7839" w14:textId="77777777" w:rsidR="00C93C20" w:rsidRDefault="00C93C20" w:rsidP="00C93C20">
            <w:pPr>
              <w:pStyle w:val="TableParagraph"/>
              <w:kinsoku w:val="0"/>
              <w:overflowPunct w:val="0"/>
              <w:ind w:left="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Descubrimiento y comprensión del medio natural y cultural.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0073" w14:textId="77777777" w:rsidR="00C93C20" w:rsidRPr="003C1712" w:rsidRDefault="00C93C20" w:rsidP="00C93C20">
            <w:pPr>
              <w:pStyle w:val="TableParagraph"/>
              <w:kinsoku w:val="0"/>
              <w:overflowPunct w:val="0"/>
              <w:spacing w:before="6"/>
              <w:ind w:left="28"/>
              <w:rPr>
                <w:b/>
                <w:bCs/>
                <w:spacing w:val="-2"/>
                <w:sz w:val="20"/>
                <w:szCs w:val="20"/>
              </w:rPr>
            </w:pPr>
            <w:r w:rsidRPr="003C1712">
              <w:rPr>
                <w:b/>
                <w:bCs/>
                <w:spacing w:val="-2"/>
                <w:sz w:val="20"/>
                <w:szCs w:val="20"/>
              </w:rPr>
              <w:t xml:space="preserve">CN.1.3.7. Explorar e identificar los materiales de los objetos, clasificarlos </w:t>
            </w:r>
          </w:p>
          <w:p w14:paraId="165EE8D0" w14:textId="77777777" w:rsidR="00C93C20" w:rsidRPr="00F70DA6" w:rsidRDefault="00C93C20" w:rsidP="00C93C20">
            <w:pPr>
              <w:pStyle w:val="TableParagraph"/>
              <w:kinsoku w:val="0"/>
              <w:overflowPunct w:val="0"/>
              <w:spacing w:before="6"/>
              <w:ind w:left="28"/>
              <w:rPr>
                <w:b/>
                <w:bCs/>
                <w:spacing w:val="-2"/>
                <w:sz w:val="20"/>
                <w:szCs w:val="20"/>
              </w:rPr>
            </w:pPr>
            <w:r w:rsidRPr="003C1712">
              <w:rPr>
                <w:b/>
                <w:bCs/>
                <w:spacing w:val="-2"/>
                <w:sz w:val="20"/>
                <w:szCs w:val="20"/>
              </w:rPr>
              <w:t>por su origen y describir su utilidad.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2D68" w14:textId="77777777" w:rsidR="00C93C20" w:rsidRDefault="00C93C20" w:rsidP="00C93C20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37D8D150" w14:textId="77777777" w:rsidR="00C93C20" w:rsidRDefault="00C93C20" w:rsidP="00C93C20">
            <w:pPr>
              <w:pStyle w:val="TableParagraph"/>
              <w:kinsoku w:val="0"/>
              <w:overflowPunct w:val="0"/>
              <w:spacing w:line="247" w:lineRule="auto"/>
              <w:ind w:left="109" w:right="1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Comprender la manera en que flotan o se hunden los objetos que Dios ha creado.</w:t>
            </w:r>
          </w:p>
          <w:p w14:paraId="13E2BE6F" w14:textId="77777777" w:rsidR="00C93C20" w:rsidRDefault="00C93C20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C93C20">
              <w:rPr>
                <w:sz w:val="20"/>
                <w:szCs w:val="20"/>
              </w:rPr>
              <w:t>¿Qué pasa si pongo un objeto liviano sobre el agua?</w:t>
            </w:r>
          </w:p>
          <w:p w14:paraId="7CB07007" w14:textId="77777777" w:rsidR="00C93C20" w:rsidRDefault="00C93C20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C93C20">
              <w:rPr>
                <w:sz w:val="20"/>
                <w:szCs w:val="20"/>
              </w:rPr>
              <w:t>¿Qué pasa si pongo un objeto pesado sobre el agua?</w:t>
            </w:r>
          </w:p>
          <w:p w14:paraId="17C6B63B" w14:textId="77777777" w:rsidR="00C93C20" w:rsidRDefault="00C93C20" w:rsidP="00C93C20">
            <w:pPr>
              <w:pStyle w:val="TableParagraph"/>
              <w:kinsoku w:val="0"/>
              <w:overflowPunct w:val="0"/>
              <w:spacing w:before="149" w:line="244" w:lineRule="auto"/>
              <w:ind w:left="109" w:right="8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3D49A84F" w14:textId="77777777" w:rsidR="00C93C20" w:rsidRDefault="00C93C20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5" w:line="237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las diferencias de los objetos que se hunden o flotan de acuerdo al peso del objeto y a la densidad del líquido.</w:t>
            </w:r>
          </w:p>
          <w:p w14:paraId="4DCAC55A" w14:textId="77777777" w:rsidR="00C93C20" w:rsidRDefault="00C93C20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Narrar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 breve historia de la biblia cuando Jesús caminó sobre las aguas en Mateo 14:22-33.</w:t>
            </w:r>
          </w:p>
          <w:p w14:paraId="7701E1B0" w14:textId="77777777" w:rsidR="00C93C20" w:rsidRDefault="00C93C20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6" w:line="235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preguntas de reflexión sobre lo que se trata el texto.</w:t>
            </w:r>
          </w:p>
          <w:p w14:paraId="1E3C0E88" w14:textId="77777777" w:rsidR="00C93C20" w:rsidRDefault="00C93C20" w:rsidP="00C93C20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0638F9" w14:textId="77777777" w:rsidR="00C93C20" w:rsidRDefault="00C93C20" w:rsidP="00C93C20">
            <w:pPr>
              <w:pStyle w:val="TableParagraph"/>
              <w:kinsoku w:val="0"/>
              <w:overflowPunct w:val="0"/>
              <w:ind w:left="109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>3.-Razonamiento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66C45975" w14:textId="77777777" w:rsidR="00C93C20" w:rsidRDefault="00C93C20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el experimento con dos vasos de agua, uno con sal y otro sin sal y dos huevos.</w:t>
            </w:r>
          </w:p>
          <w:p w14:paraId="15A8D5C5" w14:textId="77777777" w:rsidR="00C93C20" w:rsidRDefault="00C93C20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Mencionar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 que ocurre en el experimento.</w:t>
            </w:r>
          </w:p>
          <w:p w14:paraId="091D939A" w14:textId="77777777" w:rsidR="00C93C20" w:rsidRDefault="00C93C20" w:rsidP="00C93C20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EB434CA" w14:textId="77777777" w:rsidR="00C93C20" w:rsidRDefault="00C93C20" w:rsidP="00C93C20">
            <w:pPr>
              <w:pStyle w:val="TableParagraph"/>
              <w:kinsoku w:val="0"/>
              <w:overflowPunct w:val="0"/>
              <w:spacing w:line="247" w:lineRule="auto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725A0BE9" w14:textId="77777777" w:rsidR="00C93C20" w:rsidRDefault="00C93C20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  <w:tab w:val="left" w:pos="2129"/>
                <w:tab w:val="left" w:pos="3119"/>
              </w:tabs>
              <w:kinsoku w:val="0"/>
              <w:overflowPunct w:val="0"/>
              <w:spacing w:line="244" w:lineRule="auto"/>
              <w:ind w:left="312" w:right="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Canta la canción “Un barco chiquito”.</w:t>
            </w:r>
          </w:p>
          <w:p w14:paraId="0387E462" w14:textId="77777777" w:rsidR="00C93C20" w:rsidRDefault="00C93C20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el experimento de del libro con diferentes objetos propuestos.</w:t>
            </w:r>
          </w:p>
          <w:p w14:paraId="0F512519" w14:textId="77777777" w:rsidR="00C93C20" w:rsidRDefault="00C93C20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Reflexiona sobre lo que pasa en los diferentes objetos si se hunden o flotan y explica las razones del por qué sucede eso.</w:t>
            </w:r>
          </w:p>
          <w:p w14:paraId="3708EAFA" w14:textId="77777777" w:rsidR="00C93C20" w:rsidRDefault="00C93C20" w:rsidP="00C93C20">
            <w:pPr>
              <w:pStyle w:val="TableParagraph"/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/>
              <w:rPr>
                <w:sz w:val="20"/>
                <w:szCs w:val="20"/>
              </w:rPr>
            </w:pPr>
          </w:p>
          <w:p w14:paraId="6C2B49D1" w14:textId="77777777" w:rsidR="00C93C20" w:rsidRPr="009735F8" w:rsidRDefault="00C93C20" w:rsidP="00C93C20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53BBBE53" w14:textId="77777777" w:rsidR="00C93C20" w:rsidRPr="00C93C20" w:rsidRDefault="00C93C20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Con la ayuda de los padres, busca en revistas, periódicos o libros imágenes del experimento en casa de los que flotan y se hunden y pégalos en el cuadro respectivo.</w:t>
            </w:r>
          </w:p>
          <w:p w14:paraId="64816977" w14:textId="77777777" w:rsidR="00C93C20" w:rsidRDefault="00C93C20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3C1712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Mateo 11:28</w:t>
            </w:r>
            <w:r w:rsidRPr="003C1712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E8F9" w14:textId="77777777" w:rsidR="002A32B5" w:rsidRDefault="002A32B5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Sendas Antiguas preparatoria Cuaderno de sendas antiguas </w:t>
            </w:r>
            <w:r>
              <w:rPr>
                <w:spacing w:val="-2"/>
                <w:sz w:val="20"/>
                <w:szCs w:val="20"/>
              </w:rPr>
              <w:t>Preescritura.</w:t>
            </w:r>
          </w:p>
          <w:p w14:paraId="51718421" w14:textId="77777777" w:rsidR="002A32B5" w:rsidRDefault="002A32B5" w:rsidP="002A32B5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Computador</w:t>
            </w:r>
          </w:p>
          <w:p w14:paraId="0AE6C081" w14:textId="77777777" w:rsidR="002A32B5" w:rsidRDefault="002A32B5" w:rsidP="002A32B5">
            <w:pPr>
              <w:pStyle w:val="TableParagraph"/>
              <w:kinsoku w:val="0"/>
              <w:overflowPunct w:val="0"/>
              <w:spacing w:before="4" w:line="235" w:lineRule="auto"/>
              <w:ind w:left="109" w:right="17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5173D886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Goma</w:t>
            </w:r>
          </w:p>
          <w:p w14:paraId="64466757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Vasos de plástico</w:t>
            </w:r>
          </w:p>
          <w:p w14:paraId="7BF76C90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huevos</w:t>
            </w:r>
          </w:p>
          <w:p w14:paraId="5E0CC918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2B8B966E" w14:textId="77777777" w:rsidR="00C93C20" w:rsidRDefault="002A32B5" w:rsidP="00C93C20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 adicional.</w:t>
            </w:r>
          </w:p>
          <w:p w14:paraId="2516C557" w14:textId="77777777" w:rsidR="002A32B5" w:rsidRDefault="002A32B5" w:rsidP="00C93C20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hyperlink r:id="rId20" w:history="1">
              <w:r w:rsidRPr="00750FA3">
                <w:rPr>
                  <w:rStyle w:val="Hipervnculo"/>
                  <w:rFonts w:cs="Arial"/>
                  <w:sz w:val="20"/>
                  <w:szCs w:val="20"/>
                </w:rPr>
                <w:t>https://www.youtube.com/watch?v=IOxiJYHT0fI</w:t>
              </w:r>
            </w:hyperlink>
          </w:p>
          <w:p w14:paraId="759D6A1A" w14:textId="77777777" w:rsidR="002A32B5" w:rsidRDefault="002A32B5" w:rsidP="00C93C20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</w:p>
          <w:p w14:paraId="32FC5CEF" w14:textId="3F2D5E6E" w:rsidR="002A32B5" w:rsidRDefault="009F57AC" w:rsidP="00C93C20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 w:rsidRPr="002A32B5">
              <w:rPr>
                <w:noProof/>
                <w:sz w:val="20"/>
                <w:szCs w:val="20"/>
              </w:rPr>
              <w:drawing>
                <wp:inline distT="0" distB="0" distL="0" distR="0" wp14:anchorId="79E18E11" wp14:editId="10DB1124">
                  <wp:extent cx="2000250" cy="1028700"/>
                  <wp:effectExtent l="0" t="0" r="0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0F79" w14:textId="77777777" w:rsidR="00301D64" w:rsidRDefault="00301D64" w:rsidP="00301D64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300C55D9" w14:textId="77777777" w:rsidR="00301D64" w:rsidRDefault="00301D64" w:rsidP="00301D64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 xml:space="preserve">Distingue en objetos de uso cotidiano las propiedades físicas </w:t>
            </w:r>
            <w:r>
              <w:rPr>
                <w:sz w:val="20"/>
                <w:szCs w:val="20"/>
              </w:rPr>
              <w:t xml:space="preserve">con </w:t>
            </w:r>
            <w:r w:rsidRPr="00301D64">
              <w:rPr>
                <w:sz w:val="20"/>
                <w:szCs w:val="20"/>
              </w:rPr>
              <w:t>tendencia a flotar o hundirse, permeabilidad. (J.3., I.2.)</w:t>
            </w:r>
            <w:r>
              <w:rPr>
                <w:sz w:val="20"/>
                <w:szCs w:val="20"/>
              </w:rPr>
              <w:t xml:space="preserve"> Ref. </w:t>
            </w:r>
            <w:r w:rsidRPr="00301D64">
              <w:rPr>
                <w:sz w:val="20"/>
                <w:szCs w:val="20"/>
              </w:rPr>
              <w:t>I.CN.1.3.1.</w:t>
            </w:r>
          </w:p>
          <w:p w14:paraId="644624D8" w14:textId="77777777" w:rsidR="00301D64" w:rsidRDefault="00301D64" w:rsidP="00301D64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</w:p>
          <w:p w14:paraId="72006974" w14:textId="77777777" w:rsidR="00301D64" w:rsidRDefault="00301D64" w:rsidP="00301D64">
            <w:pPr>
              <w:pStyle w:val="TableParagraph"/>
              <w:kinsoku w:val="0"/>
              <w:overflowPunct w:val="0"/>
              <w:spacing w:line="229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logro:</w:t>
            </w:r>
          </w:p>
          <w:p w14:paraId="14DA7211" w14:textId="77777777" w:rsidR="00C93C20" w:rsidRPr="00301D64" w:rsidRDefault="00301D64" w:rsidP="00C93C20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Describe las características de los objetos que se hunden y flotan.</w:t>
            </w:r>
          </w:p>
        </w:tc>
      </w:tr>
      <w:tr w:rsidR="002A32B5" w14:paraId="68B6D95D" w14:textId="77777777" w:rsidTr="003C1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6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2FE3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lastRenderedPageBreak/>
              <w:t xml:space="preserve">Mediante la obra y el poder del </w:t>
            </w:r>
          </w:p>
          <w:p w14:paraId="6B54109F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Espíritu Santo somos renovados </w:t>
            </w:r>
          </w:p>
          <w:p w14:paraId="130E98F4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y transformados, así como en la </w:t>
            </w:r>
          </w:p>
          <w:p w14:paraId="320E7F6A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naturaleza se evidencian diferentes </w:t>
            </w:r>
          </w:p>
          <w:p w14:paraId="713AD6E1" w14:textId="77777777" w:rsid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>cambios.</w:t>
            </w:r>
          </w:p>
          <w:p w14:paraId="7952599D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6744E12E" w14:textId="77777777" w:rsid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>Tema Integrador: Observación.</w:t>
            </w:r>
          </w:p>
          <w:p w14:paraId="587F995F" w14:textId="77777777" w:rsid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</w:p>
          <w:p w14:paraId="322BAE6D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“Otra vez Jesús les habló, diciendo: </w:t>
            </w:r>
          </w:p>
          <w:p w14:paraId="50CF4810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Yo soy la luz del mundo; el que me </w:t>
            </w:r>
          </w:p>
          <w:p w14:paraId="3B0C7E0E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sigue, no andará en tinieblas, sino </w:t>
            </w:r>
          </w:p>
          <w:p w14:paraId="694CBCAB" w14:textId="77777777" w:rsidR="002A32B5" w:rsidRPr="002A32B5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 xml:space="preserve">que tendrá la luz de la vida.” </w:t>
            </w:r>
          </w:p>
          <w:p w14:paraId="3FEEE74E" w14:textId="77777777" w:rsidR="002A32B5" w:rsidRPr="003C1712" w:rsidRDefault="002A32B5" w:rsidP="002A32B5">
            <w:pPr>
              <w:pStyle w:val="TableParagraph"/>
              <w:kinsoku w:val="0"/>
              <w:overflowPunct w:val="0"/>
              <w:ind w:left="110"/>
              <w:rPr>
                <w:b/>
                <w:bCs/>
                <w:sz w:val="20"/>
                <w:szCs w:val="20"/>
              </w:rPr>
            </w:pPr>
            <w:r w:rsidRPr="002A32B5">
              <w:rPr>
                <w:b/>
                <w:bCs/>
                <w:sz w:val="20"/>
                <w:szCs w:val="20"/>
              </w:rPr>
              <w:t>Juan 8:12 (RV, 1960).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667D" w14:textId="77777777" w:rsidR="002A32B5" w:rsidRDefault="002A32B5" w:rsidP="00C93C20">
            <w:pPr>
              <w:pStyle w:val="TableParagraph"/>
              <w:kinsoku w:val="0"/>
              <w:overflowPunct w:val="0"/>
              <w:ind w:left="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Descubrimiento y comprensión del medio natural y cultural.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AA5F" w14:textId="77777777" w:rsidR="002A32B5" w:rsidRPr="002A32B5" w:rsidRDefault="002A32B5" w:rsidP="002A32B5">
            <w:pPr>
              <w:pStyle w:val="TableParagraph"/>
              <w:kinsoku w:val="0"/>
              <w:overflowPunct w:val="0"/>
              <w:spacing w:before="6"/>
              <w:ind w:left="28"/>
              <w:rPr>
                <w:b/>
                <w:bCs/>
                <w:spacing w:val="-2"/>
                <w:sz w:val="20"/>
                <w:szCs w:val="20"/>
              </w:rPr>
            </w:pPr>
            <w:r w:rsidRPr="002A32B5">
              <w:rPr>
                <w:b/>
                <w:bCs/>
                <w:spacing w:val="-2"/>
                <w:sz w:val="20"/>
                <w:szCs w:val="20"/>
              </w:rPr>
              <w:t xml:space="preserve">CN. 1.3.10. Explorar y describir las fuentes de sonidos, clasificar estos en </w:t>
            </w:r>
          </w:p>
          <w:p w14:paraId="0DE8B3A4" w14:textId="77777777" w:rsidR="002A32B5" w:rsidRPr="003C1712" w:rsidRDefault="002A32B5" w:rsidP="002A32B5">
            <w:pPr>
              <w:pStyle w:val="TableParagraph"/>
              <w:kinsoku w:val="0"/>
              <w:overflowPunct w:val="0"/>
              <w:spacing w:before="6"/>
              <w:ind w:left="28"/>
              <w:rPr>
                <w:b/>
                <w:bCs/>
                <w:spacing w:val="-2"/>
                <w:sz w:val="20"/>
                <w:szCs w:val="20"/>
              </w:rPr>
            </w:pPr>
            <w:r w:rsidRPr="002A32B5">
              <w:rPr>
                <w:b/>
                <w:bCs/>
                <w:spacing w:val="-2"/>
                <w:sz w:val="20"/>
                <w:szCs w:val="20"/>
              </w:rPr>
              <w:t>naturales o artificiales, fuertes o débiles, y compararlos con el ruido.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45BD" w14:textId="77777777" w:rsidR="002A32B5" w:rsidRDefault="002A32B5" w:rsidP="002A32B5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43C03A9D" w14:textId="77777777" w:rsidR="002A32B5" w:rsidRDefault="002A32B5" w:rsidP="002A32B5">
            <w:pPr>
              <w:pStyle w:val="TableParagraph"/>
              <w:kinsoku w:val="0"/>
              <w:overflowPunct w:val="0"/>
              <w:spacing w:line="247" w:lineRule="auto"/>
              <w:ind w:left="109" w:right="1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Explicar lo que es la luz natural conociendo que Dios es nuestra luz y fuera de Él hay oscuridad.</w:t>
            </w:r>
          </w:p>
          <w:p w14:paraId="40957E27" w14:textId="77777777" w:rsidR="002A32B5" w:rsidRDefault="002A32B5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2A32B5">
              <w:rPr>
                <w:sz w:val="20"/>
                <w:szCs w:val="20"/>
              </w:rPr>
              <w:t>¿Qué es la luz natural?</w:t>
            </w:r>
          </w:p>
          <w:p w14:paraId="4215698C" w14:textId="77777777" w:rsidR="002A32B5" w:rsidRDefault="002A32B5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2A32B5">
              <w:rPr>
                <w:sz w:val="20"/>
                <w:szCs w:val="20"/>
              </w:rPr>
              <w:t>¿Quién nos dio la luz natural?</w:t>
            </w:r>
          </w:p>
          <w:p w14:paraId="4A7EEF5C" w14:textId="77777777" w:rsidR="002A32B5" w:rsidRDefault="002A32B5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2A32B5">
              <w:rPr>
                <w:sz w:val="20"/>
                <w:szCs w:val="20"/>
              </w:rPr>
              <w:t>¿Qué es la luz artificial?</w:t>
            </w:r>
          </w:p>
          <w:p w14:paraId="02B16B8D" w14:textId="77777777" w:rsidR="002A32B5" w:rsidRDefault="002A32B5" w:rsidP="002D7687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47" w:lineRule="auto"/>
              <w:ind w:left="454" w:right="159"/>
              <w:rPr>
                <w:sz w:val="20"/>
                <w:szCs w:val="20"/>
              </w:rPr>
            </w:pPr>
            <w:r w:rsidRPr="002A32B5">
              <w:rPr>
                <w:sz w:val="20"/>
                <w:szCs w:val="20"/>
              </w:rPr>
              <w:t>¿Quién nos dio la luz artificial?</w:t>
            </w:r>
          </w:p>
          <w:p w14:paraId="6B77AC81" w14:textId="77777777" w:rsidR="002A32B5" w:rsidRDefault="002A32B5" w:rsidP="002A32B5">
            <w:pPr>
              <w:pStyle w:val="TableParagraph"/>
              <w:kinsoku w:val="0"/>
              <w:overflowPunct w:val="0"/>
              <w:spacing w:before="149" w:line="244" w:lineRule="auto"/>
              <w:ind w:left="109" w:right="8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5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6921B81D" w14:textId="77777777" w:rsidR="002A32B5" w:rsidRDefault="002A32B5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5" w:line="237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que Dios creo la luz natural que es el sol.</w:t>
            </w:r>
          </w:p>
          <w:p w14:paraId="4DA12CFE" w14:textId="77777777" w:rsidR="002A32B5" w:rsidRDefault="002A32B5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que gracias a la sabiduría de Dios el hombre ha podido crear luz artificial como las lámparas, focos, etc.</w:t>
            </w:r>
          </w:p>
          <w:p w14:paraId="3B47DACD" w14:textId="77777777" w:rsidR="002A32B5" w:rsidRDefault="00E345C9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6" w:line="235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las fuentes naturales de luz en la naturaleza</w:t>
            </w:r>
            <w:r w:rsidR="002A32B5">
              <w:rPr>
                <w:sz w:val="20"/>
                <w:szCs w:val="20"/>
              </w:rPr>
              <w:t>.</w:t>
            </w:r>
          </w:p>
          <w:p w14:paraId="4EA1ABBC" w14:textId="77777777" w:rsidR="00E345C9" w:rsidRDefault="00E345C9" w:rsidP="002D7687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6" w:line="235" w:lineRule="auto"/>
              <w:ind w:right="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 el video del rincón tecnológico para conocer más.</w:t>
            </w:r>
          </w:p>
          <w:p w14:paraId="2B462D28" w14:textId="77777777" w:rsidR="002A32B5" w:rsidRDefault="002A32B5" w:rsidP="002A32B5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3F138D" w14:textId="77777777" w:rsidR="002A32B5" w:rsidRDefault="002A32B5" w:rsidP="002A32B5">
            <w:pPr>
              <w:pStyle w:val="TableParagraph"/>
              <w:kinsoku w:val="0"/>
              <w:overflowPunct w:val="0"/>
              <w:ind w:left="109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14DDCEA9" w14:textId="77777777" w:rsidR="002A32B5" w:rsidRDefault="00E345C9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se descubrió el fuego y la electricidad?</w:t>
            </w:r>
          </w:p>
          <w:p w14:paraId="1C4DD2FB" w14:textId="77777777" w:rsidR="002A32B5" w:rsidRPr="00E345C9" w:rsidRDefault="002A32B5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Mencionar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 w:rsidR="00E345C9">
              <w:rPr>
                <w:sz w:val="20"/>
                <w:szCs w:val="20"/>
              </w:rPr>
              <w:t>la importancia de la luz natural del sol en los seres vivos</w:t>
            </w:r>
            <w:r>
              <w:rPr>
                <w:sz w:val="20"/>
                <w:szCs w:val="20"/>
              </w:rPr>
              <w:t>.</w:t>
            </w:r>
          </w:p>
          <w:p w14:paraId="70A3B9C0" w14:textId="77777777" w:rsidR="00E345C9" w:rsidRPr="00E345C9" w:rsidRDefault="00E345C9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Considera la importancia de la luz artificial para las personas.</w:t>
            </w:r>
          </w:p>
          <w:p w14:paraId="541A0165" w14:textId="77777777" w:rsidR="00E345C9" w:rsidRDefault="00E345C9" w:rsidP="002D7687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spacing w:before="1" w:line="237" w:lineRule="auto"/>
              <w:ind w:right="88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y coloreade amarillo la luz natural y de azul la luz artificial.</w:t>
            </w:r>
          </w:p>
          <w:p w14:paraId="04B46945" w14:textId="77777777" w:rsidR="002A32B5" w:rsidRDefault="002A32B5" w:rsidP="002A32B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8372CEC" w14:textId="77777777" w:rsidR="002A32B5" w:rsidRDefault="002A32B5" w:rsidP="002A32B5">
            <w:pPr>
              <w:pStyle w:val="TableParagraph"/>
              <w:kinsoku w:val="0"/>
              <w:overflowPunct w:val="0"/>
              <w:spacing w:line="247" w:lineRule="auto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17C31DB2" w14:textId="77777777" w:rsidR="002A32B5" w:rsidRDefault="00E345C9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  <w:tab w:val="left" w:pos="2129"/>
                <w:tab w:val="left" w:pos="3119"/>
              </w:tabs>
              <w:kinsoku w:val="0"/>
              <w:overflowPunct w:val="0"/>
              <w:spacing w:line="244" w:lineRule="auto"/>
              <w:ind w:left="312" w:right="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Escucha la ronda y memorízala:</w:t>
            </w:r>
            <w:r w:rsidR="002A32B5">
              <w:rPr>
                <w:sz w:val="20"/>
                <w:szCs w:val="20"/>
              </w:rPr>
              <w:t xml:space="preserve"> “</w:t>
            </w:r>
            <w:r>
              <w:rPr>
                <w:sz w:val="20"/>
                <w:szCs w:val="20"/>
              </w:rPr>
              <w:t>Caballito blanco</w:t>
            </w:r>
            <w:r w:rsidR="002A32B5">
              <w:rPr>
                <w:sz w:val="20"/>
                <w:szCs w:val="20"/>
              </w:rPr>
              <w:t>”.</w:t>
            </w:r>
          </w:p>
          <w:p w14:paraId="335705D7" w14:textId="77777777" w:rsidR="002A32B5" w:rsidRDefault="00E345C9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según corresponda de acuerdo a la clase explicada de la luz natural y luz artificial.</w:t>
            </w:r>
          </w:p>
          <w:p w14:paraId="2C87CA38" w14:textId="77777777" w:rsidR="002A32B5" w:rsidRDefault="002A32B5" w:rsidP="002D7687">
            <w:pPr>
              <w:pStyle w:val="TableParagraph"/>
              <w:numPr>
                <w:ilvl w:val="1"/>
                <w:numId w:val="2"/>
              </w:numPr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Reflexiona sobre lo que </w:t>
            </w:r>
            <w:r w:rsidR="00E345C9">
              <w:rPr>
                <w:sz w:val="20"/>
                <w:szCs w:val="20"/>
              </w:rPr>
              <w:t>pasaría si no se hubiera inventado la electricidad para generar luz</w:t>
            </w:r>
            <w:r>
              <w:rPr>
                <w:sz w:val="20"/>
                <w:szCs w:val="20"/>
              </w:rPr>
              <w:t>.</w:t>
            </w:r>
          </w:p>
          <w:p w14:paraId="70659A43" w14:textId="77777777" w:rsidR="002A32B5" w:rsidRDefault="002A32B5" w:rsidP="002A32B5">
            <w:pPr>
              <w:pStyle w:val="TableParagraph"/>
              <w:tabs>
                <w:tab w:val="left" w:pos="469"/>
              </w:tabs>
              <w:kinsoku w:val="0"/>
              <w:overflowPunct w:val="0"/>
              <w:spacing w:line="244" w:lineRule="auto"/>
              <w:ind w:left="312" w:right="91"/>
              <w:rPr>
                <w:sz w:val="20"/>
                <w:szCs w:val="20"/>
              </w:rPr>
            </w:pPr>
          </w:p>
          <w:p w14:paraId="04DBE6F7" w14:textId="77777777" w:rsidR="002A32B5" w:rsidRPr="009735F8" w:rsidRDefault="002A32B5" w:rsidP="002A32B5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0338577E" w14:textId="77777777" w:rsidR="00E345C9" w:rsidRPr="00E345C9" w:rsidRDefault="002A32B5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 ayuda de los padres, busca en revistas, periódicos o libros </w:t>
            </w:r>
            <w:r w:rsidR="00E345C9">
              <w:rPr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</w:rPr>
              <w:t xml:space="preserve">imágenes </w:t>
            </w:r>
            <w:r w:rsidR="00E345C9">
              <w:rPr>
                <w:sz w:val="20"/>
                <w:szCs w:val="20"/>
              </w:rPr>
              <w:t>de luz natural y luz artificial</w:t>
            </w:r>
            <w:r>
              <w:rPr>
                <w:sz w:val="20"/>
                <w:szCs w:val="20"/>
              </w:rPr>
              <w:t>.</w:t>
            </w:r>
          </w:p>
          <w:p w14:paraId="2381345F" w14:textId="77777777" w:rsidR="002A32B5" w:rsidRDefault="002A32B5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3C1712">
              <w:rPr>
                <w:sz w:val="20"/>
                <w:szCs w:val="20"/>
              </w:rPr>
              <w:t xml:space="preserve">Lea en familia el versículo </w:t>
            </w:r>
            <w:r w:rsidR="00E345C9">
              <w:rPr>
                <w:sz w:val="20"/>
                <w:szCs w:val="20"/>
              </w:rPr>
              <w:t>Juan 8:12</w:t>
            </w:r>
            <w:r w:rsidRPr="003C1712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F1D0" w14:textId="77777777" w:rsidR="002A32B5" w:rsidRDefault="002A32B5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Libro Sendas Antiguas preparatoria Cuaderno de sendas antiguas </w:t>
            </w:r>
            <w:r>
              <w:rPr>
                <w:spacing w:val="-2"/>
                <w:sz w:val="20"/>
                <w:szCs w:val="20"/>
              </w:rPr>
              <w:t>Preescritura.</w:t>
            </w:r>
          </w:p>
          <w:p w14:paraId="07C3861E" w14:textId="77777777" w:rsidR="002A32B5" w:rsidRDefault="002A32B5" w:rsidP="002A32B5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Computador</w:t>
            </w:r>
          </w:p>
          <w:p w14:paraId="72FCE04C" w14:textId="77777777" w:rsidR="002A32B5" w:rsidRDefault="002A32B5" w:rsidP="002A32B5">
            <w:pPr>
              <w:pStyle w:val="TableParagraph"/>
              <w:kinsoku w:val="0"/>
              <w:overflowPunct w:val="0"/>
              <w:spacing w:before="4" w:line="235" w:lineRule="auto"/>
              <w:ind w:left="109" w:right="17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6A35B4AD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Goma</w:t>
            </w:r>
          </w:p>
          <w:p w14:paraId="29612E6F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Vasos de plástico</w:t>
            </w:r>
          </w:p>
          <w:p w14:paraId="103F2D25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huevos</w:t>
            </w:r>
          </w:p>
          <w:p w14:paraId="62B3AF98" w14:textId="77777777" w:rsidR="002A32B5" w:rsidRDefault="002A32B5" w:rsidP="002A32B5">
            <w:pPr>
              <w:pStyle w:val="TableParagraph"/>
              <w:kinsoku w:val="0"/>
              <w:overflowPunct w:val="0"/>
              <w:spacing w:before="2"/>
              <w:ind w:left="109" w:right="483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22643B2E" w14:textId="77777777" w:rsidR="002A32B5" w:rsidRDefault="002A32B5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 adicional.</w:t>
            </w:r>
          </w:p>
          <w:p w14:paraId="7A3F08D5" w14:textId="77777777" w:rsidR="002A32B5" w:rsidRDefault="00E345C9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hyperlink r:id="rId22" w:history="1">
              <w:r w:rsidRPr="00750FA3">
                <w:rPr>
                  <w:rStyle w:val="Hipervnculo"/>
                  <w:rFonts w:cs="Arial"/>
                  <w:sz w:val="20"/>
                  <w:szCs w:val="20"/>
                </w:rPr>
                <w:t>https://www.youtube.com/watch?v=JWBIpYsN7Ck</w:t>
              </w:r>
            </w:hyperlink>
          </w:p>
          <w:p w14:paraId="5F42CB43" w14:textId="77777777" w:rsidR="00E345C9" w:rsidRDefault="00E345C9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</w:p>
          <w:p w14:paraId="207CBB28" w14:textId="17A5FF44" w:rsidR="00E345C9" w:rsidRDefault="009F57AC" w:rsidP="002A32B5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 w:rsidRPr="00E345C9">
              <w:rPr>
                <w:noProof/>
                <w:sz w:val="20"/>
                <w:szCs w:val="20"/>
              </w:rPr>
              <w:drawing>
                <wp:inline distT="0" distB="0" distL="0" distR="0" wp14:anchorId="5D141EC8" wp14:editId="47E78354">
                  <wp:extent cx="1962150" cy="1419225"/>
                  <wp:effectExtent l="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C3FF" w14:textId="77777777" w:rsidR="00301D64" w:rsidRDefault="00301D64" w:rsidP="00301D64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597FFF01" w14:textId="77777777" w:rsidR="00301D64" w:rsidRDefault="00301D64" w:rsidP="00301D64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I.CN.1.4.1. Detecta, desde la observación de su entorno inmediato, diferentes fuentes de luz (natural y artificial). (J.3., I.2.)</w:t>
            </w:r>
          </w:p>
          <w:p w14:paraId="1E669C76" w14:textId="77777777" w:rsidR="00301D64" w:rsidRDefault="00301D64" w:rsidP="00301D64">
            <w:pPr>
              <w:pStyle w:val="TableParagraph"/>
              <w:kinsoku w:val="0"/>
              <w:overflowPunct w:val="0"/>
              <w:spacing w:line="242" w:lineRule="auto"/>
              <w:ind w:left="109" w:right="272"/>
              <w:rPr>
                <w:sz w:val="20"/>
                <w:szCs w:val="20"/>
              </w:rPr>
            </w:pPr>
          </w:p>
          <w:p w14:paraId="618D1F33" w14:textId="77777777" w:rsidR="00301D64" w:rsidRDefault="00301D64" w:rsidP="00301D64">
            <w:pPr>
              <w:pStyle w:val="TableParagraph"/>
              <w:kinsoku w:val="0"/>
              <w:overflowPunct w:val="0"/>
              <w:spacing w:line="229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logro:</w:t>
            </w:r>
          </w:p>
          <w:p w14:paraId="7DF2DA8A" w14:textId="77777777" w:rsidR="002A32B5" w:rsidRPr="00301D64" w:rsidRDefault="00301D64" w:rsidP="00C93C20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Define la importancia de la luz natural y luz artificial.</w:t>
            </w:r>
          </w:p>
        </w:tc>
      </w:tr>
    </w:tbl>
    <w:p w14:paraId="49BDC117" w14:textId="77777777" w:rsidR="002D7687" w:rsidRDefault="002D7687">
      <w:pPr>
        <w:rPr>
          <w:rFonts w:ascii="Times New Roman" w:hAnsi="Times New Roman" w:cs="Times New Roman"/>
          <w:sz w:val="23"/>
          <w:szCs w:val="23"/>
        </w:rPr>
        <w:sectPr w:rsidR="002D7687"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p w14:paraId="0FA5764F" w14:textId="77777777" w:rsidR="002D7687" w:rsidRDefault="002D7687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1700"/>
        <w:gridCol w:w="1844"/>
        <w:gridCol w:w="3543"/>
        <w:gridCol w:w="3404"/>
        <w:gridCol w:w="2838"/>
      </w:tblGrid>
      <w:tr w:rsidR="002D7687" w14:paraId="0F3192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59B87E34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5CE7200" w14:textId="77777777" w:rsidR="002D7687" w:rsidRDefault="002D7687">
            <w:pPr>
              <w:pStyle w:val="TableParagraph"/>
              <w:kinsoku w:val="0"/>
              <w:overflowPunct w:val="0"/>
              <w:ind w:left="148" w:right="135" w:firstLine="1"/>
              <w:jc w:val="center"/>
              <w:rPr>
                <w:b/>
                <w:bCs/>
                <w:spacing w:val="-1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ÁMBITOS 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DESARROLLO </w:t>
            </w:r>
            <w:r>
              <w:rPr>
                <w:b/>
                <w:bCs/>
                <w:spacing w:val="-10"/>
                <w:sz w:val="20"/>
                <w:szCs w:val="20"/>
              </w:rPr>
              <w:t>Y</w:t>
            </w:r>
          </w:p>
          <w:p w14:paraId="2BF82D10" w14:textId="77777777" w:rsidR="002D7687" w:rsidRDefault="002D7687">
            <w:pPr>
              <w:pStyle w:val="TableParagraph"/>
              <w:kinsoku w:val="0"/>
              <w:overflowPunct w:val="0"/>
              <w:spacing w:line="215" w:lineRule="exact"/>
              <w:ind w:left="97" w:right="95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APRENDIZAJE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AE58817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114" w:right="102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2A2CCED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A9C493C" w14:textId="77777777" w:rsidR="002D7687" w:rsidRDefault="002D7687">
            <w:pPr>
              <w:pStyle w:val="TableParagraph"/>
              <w:kinsoku w:val="0"/>
              <w:overflowPunct w:val="0"/>
              <w:ind w:left="1035" w:right="478" w:hanging="54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8B251ED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0BFDB463" w14:textId="77777777" w:rsidR="002D7687" w:rsidRDefault="002D7687">
            <w:pPr>
              <w:pStyle w:val="TableParagraph"/>
              <w:kinsoku w:val="0"/>
              <w:overflowPunct w:val="0"/>
              <w:ind w:left="1137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EFDF1CA" w14:textId="77777777" w:rsidR="002D7687" w:rsidRDefault="002D7687">
            <w:pPr>
              <w:pStyle w:val="TableParagraph"/>
              <w:kinsoku w:val="0"/>
              <w:overflowPunct w:val="0"/>
              <w:spacing w:before="110"/>
              <w:ind w:left="431" w:right="412" w:hanging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2D7687" w14:paraId="1CEA86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36540" w14:textId="77777777" w:rsidR="002D7687" w:rsidRDefault="002D7687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2105292" w14:textId="77777777" w:rsidR="009873BC" w:rsidRPr="009873BC" w:rsidRDefault="009873BC" w:rsidP="009873BC">
            <w:pPr>
              <w:pStyle w:val="TableParagraph"/>
              <w:kinsoku w:val="0"/>
              <w:overflowPunct w:val="0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  <w:r w:rsidRPr="009873BC">
              <w:rPr>
                <w:b/>
                <w:bCs/>
                <w:spacing w:val="-6"/>
                <w:sz w:val="20"/>
                <w:szCs w:val="20"/>
              </w:rPr>
              <w:t xml:space="preserve">La consistencia de las verdades </w:t>
            </w:r>
          </w:p>
          <w:p w14:paraId="173C6A82" w14:textId="77777777" w:rsidR="009873BC" w:rsidRPr="009873BC" w:rsidRDefault="009873BC" w:rsidP="009873BC">
            <w:pPr>
              <w:pStyle w:val="TableParagraph"/>
              <w:kinsoku w:val="0"/>
              <w:overflowPunct w:val="0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  <w:r w:rsidRPr="009873BC">
              <w:rPr>
                <w:b/>
                <w:bCs/>
                <w:spacing w:val="-6"/>
                <w:sz w:val="20"/>
                <w:szCs w:val="20"/>
              </w:rPr>
              <w:t xml:space="preserve">matemáticas demuestran el orden y </w:t>
            </w:r>
          </w:p>
          <w:p w14:paraId="03CEAAF0" w14:textId="77777777" w:rsidR="009873BC" w:rsidRDefault="009873BC" w:rsidP="009873BC">
            <w:pPr>
              <w:pStyle w:val="TableParagraph"/>
              <w:kinsoku w:val="0"/>
              <w:overflowPunct w:val="0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  <w:r w:rsidRPr="009873BC">
              <w:rPr>
                <w:b/>
                <w:bCs/>
                <w:spacing w:val="-6"/>
                <w:sz w:val="20"/>
                <w:szCs w:val="20"/>
              </w:rPr>
              <w:t xml:space="preserve">la precisión de Dios. </w:t>
            </w:r>
          </w:p>
          <w:p w14:paraId="2A806506" w14:textId="77777777" w:rsidR="009873BC" w:rsidRPr="009873BC" w:rsidRDefault="009873BC" w:rsidP="009873BC">
            <w:pPr>
              <w:pStyle w:val="TableParagraph"/>
              <w:kinsoku w:val="0"/>
              <w:overflowPunct w:val="0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</w:p>
          <w:p w14:paraId="1AB054A0" w14:textId="77777777" w:rsidR="002D7687" w:rsidRDefault="009873BC" w:rsidP="009873BC">
            <w:pPr>
              <w:pStyle w:val="TableParagraph"/>
              <w:kinsoku w:val="0"/>
              <w:overflowPunct w:val="0"/>
              <w:spacing w:line="230" w:lineRule="atLeast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  <w:r w:rsidRPr="009873BC">
              <w:rPr>
                <w:b/>
                <w:bCs/>
                <w:spacing w:val="-6"/>
                <w:sz w:val="20"/>
                <w:szCs w:val="20"/>
              </w:rPr>
              <w:t>Tema Integrador: Orden.</w:t>
            </w:r>
          </w:p>
          <w:p w14:paraId="79AB2F80" w14:textId="77777777" w:rsidR="009873BC" w:rsidRDefault="009873BC" w:rsidP="009873BC">
            <w:pPr>
              <w:pStyle w:val="TableParagraph"/>
              <w:kinsoku w:val="0"/>
              <w:overflowPunct w:val="0"/>
              <w:spacing w:line="230" w:lineRule="atLeast"/>
              <w:ind w:left="110" w:right="345"/>
              <w:rPr>
                <w:b/>
                <w:bCs/>
                <w:spacing w:val="-6"/>
                <w:sz w:val="20"/>
                <w:szCs w:val="20"/>
              </w:rPr>
            </w:pPr>
          </w:p>
          <w:p w14:paraId="374A363D" w14:textId="77777777" w:rsidR="009873BC" w:rsidRPr="009873BC" w:rsidRDefault="009873BC" w:rsidP="009873BC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 xml:space="preserve">“pero hágase todo decentemente y </w:t>
            </w:r>
          </w:p>
          <w:p w14:paraId="350F9C00" w14:textId="77777777" w:rsidR="009873BC" w:rsidRPr="009873BC" w:rsidRDefault="009873BC" w:rsidP="009873BC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 xml:space="preserve">con orden” </w:t>
            </w:r>
          </w:p>
          <w:p w14:paraId="32E07DAC" w14:textId="77777777" w:rsidR="009873BC" w:rsidRDefault="009873BC" w:rsidP="009873BC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>1 Corintios 14:40 (RV,1960)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08DF" w14:textId="77777777" w:rsidR="002D7687" w:rsidRPr="009873BC" w:rsidRDefault="002D7687">
            <w:pPr>
              <w:pStyle w:val="TableParagraph"/>
              <w:kinsoku w:val="0"/>
              <w:overflowPunct w:val="0"/>
              <w:spacing w:before="4"/>
              <w:ind w:left="109" w:right="127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479A" w14:textId="77777777" w:rsidR="009873BC" w:rsidRPr="009873BC" w:rsidRDefault="009873BC" w:rsidP="009873BC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 xml:space="preserve">M.1.4.13. Contar colecciones de objetos en el círculo. del 1 al 20 en </w:t>
            </w:r>
          </w:p>
          <w:p w14:paraId="39D6AAB3" w14:textId="77777777" w:rsidR="009873BC" w:rsidRPr="009873BC" w:rsidRDefault="009873BC" w:rsidP="009873BC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>circunstancias de la cotidianidad.</w:t>
            </w:r>
          </w:p>
          <w:p w14:paraId="7B5F6100" w14:textId="77777777" w:rsidR="002D7687" w:rsidRDefault="002D7687" w:rsidP="009873BC">
            <w:pPr>
              <w:pStyle w:val="TableParagraph"/>
              <w:kinsoku w:val="0"/>
              <w:overflowPunct w:val="0"/>
              <w:spacing w:before="5"/>
              <w:ind w:left="109" w:right="151"/>
              <w:rPr>
                <w:spacing w:val="-2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4440" w14:textId="77777777" w:rsidR="009873BC" w:rsidRDefault="009873BC" w:rsidP="009873BC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055BF97C" w14:textId="77777777" w:rsidR="009873BC" w:rsidRDefault="009873BC" w:rsidP="009873BC">
            <w:pPr>
              <w:pStyle w:val="TableParagraph"/>
              <w:kinsoku w:val="0"/>
              <w:overflowPunct w:val="0"/>
              <w:spacing w:line="244" w:lineRule="auto"/>
              <w:ind w:left="109" w:right="89"/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Identificar cantidades y trazar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conteo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 de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entorno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 11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15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2"/>
                <w:sz w:val="20"/>
                <w:szCs w:val="20"/>
              </w:rPr>
              <w:t xml:space="preserve"> escribir.</w:t>
            </w:r>
          </w:p>
          <w:p w14:paraId="347EC04C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line="273" w:lineRule="auto"/>
              <w:ind w:right="43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Contar mediante aplausos o saltos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cantidad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pide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</w:t>
            </w:r>
            <w:r>
              <w:rPr>
                <w:spacing w:val="-2"/>
                <w:sz w:val="20"/>
                <w:szCs w:val="20"/>
              </w:rPr>
              <w:t>maestra.</w:t>
            </w:r>
          </w:p>
          <w:p w14:paraId="7DA3EA90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line="273" w:lineRule="auto"/>
              <w:ind w:right="435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Observar las imágenes de los peces y helados y cuenta cuantos hay de cada uno.</w:t>
            </w:r>
          </w:p>
          <w:p w14:paraId="146A970B" w14:textId="77777777" w:rsidR="009873BC" w:rsidRDefault="009873BC" w:rsidP="009873BC">
            <w:pPr>
              <w:pStyle w:val="TableParagraph"/>
              <w:tabs>
                <w:tab w:val="left" w:pos="513"/>
              </w:tabs>
              <w:kinsoku w:val="0"/>
              <w:overflowPunct w:val="0"/>
              <w:spacing w:line="273" w:lineRule="auto"/>
              <w:ind w:left="512" w:right="435"/>
              <w:rPr>
                <w:spacing w:val="-2"/>
                <w:sz w:val="20"/>
                <w:szCs w:val="20"/>
              </w:rPr>
            </w:pPr>
          </w:p>
          <w:p w14:paraId="583136DE" w14:textId="77777777" w:rsidR="002D7687" w:rsidRPr="009873BC" w:rsidRDefault="009873BC" w:rsidP="009873BC">
            <w:pPr>
              <w:pStyle w:val="TableParagraph"/>
              <w:tabs>
                <w:tab w:val="left" w:pos="513"/>
              </w:tabs>
              <w:kinsoku w:val="0"/>
              <w:overflowPunct w:val="0"/>
              <w:spacing w:before="6"/>
              <w:ind w:left="152" w:right="18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(Gramática):</w:t>
            </w:r>
          </w:p>
          <w:p w14:paraId="7312D37D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cómo se formar 11, 12,13,14,15 y por qué desde el 11, pertenecen a otra familia.</w:t>
            </w:r>
          </w:p>
          <w:p w14:paraId="34485161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4" w:line="235" w:lineRule="auto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Enseñan que los números tiene un orden debido a su cantidad.</w:t>
            </w:r>
          </w:p>
          <w:p w14:paraId="5566D087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2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la formación de conjuntos 11,12,13,14,15, utilizando material concreto.</w:t>
            </w:r>
          </w:p>
          <w:p w14:paraId="645AA029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1"/>
              <w:ind w:right="91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paso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paso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trazo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correcto de cada numeral </w:t>
            </w:r>
            <w:r>
              <w:rPr>
                <w:spacing w:val="-2"/>
                <w:sz w:val="20"/>
                <w:szCs w:val="20"/>
              </w:rPr>
              <w:t>11,12,13,14,15</w:t>
            </w:r>
          </w:p>
          <w:p w14:paraId="03BF2BED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2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Agrupar cantidades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 elementos. 11,12,13,14,15</w:t>
            </w:r>
          </w:p>
          <w:p w14:paraId="5804CD35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1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Mostrar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trazo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cada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número.</w:t>
            </w:r>
          </w:p>
          <w:p w14:paraId="4B41473D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2" w:line="237" w:lineRule="auto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elementos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 material concreto, aplausos, saltos, etc.</w:t>
            </w:r>
          </w:p>
          <w:p w14:paraId="2256D8F6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2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Refuerzo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video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 del 10</w:t>
            </w:r>
          </w:p>
          <w:p w14:paraId="78CE1B1F" w14:textId="77777777" w:rsidR="009873BC" w:rsidRDefault="009873BC" w:rsidP="009873BC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5F37897" w14:textId="77777777" w:rsidR="009873BC" w:rsidRDefault="009873BC" w:rsidP="009873BC">
            <w:pPr>
              <w:pStyle w:val="TableParagraph"/>
              <w:kinsoku w:val="0"/>
              <w:overflowPunct w:val="0"/>
              <w:ind w:left="2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3865E3F1" w14:textId="77777777" w:rsidR="009873BC" w:rsidRDefault="009873BC" w:rsidP="009873BC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spacing w:val="-2"/>
                <w:sz w:val="20"/>
                <w:szCs w:val="20"/>
              </w:rPr>
              <w:t>onversemos</w:t>
            </w:r>
          </w:p>
          <w:p w14:paraId="37E65909" w14:textId="77777777" w:rsidR="009873BC" w:rsidRDefault="009873BC" w:rsidP="002D7687">
            <w:pPr>
              <w:pStyle w:val="TableParagraph"/>
              <w:numPr>
                <w:ilvl w:val="1"/>
                <w:numId w:val="20"/>
              </w:numPr>
              <w:tabs>
                <w:tab w:val="left" w:pos="2043"/>
                <w:tab w:val="left" w:pos="2537"/>
              </w:tabs>
              <w:kinsoku w:val="0"/>
              <w:overflowPunct w:val="0"/>
              <w:spacing w:before="5"/>
              <w:ind w:left="312" w:right="91" w:hanging="21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Responder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>las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siguientes preguntas</w:t>
            </w:r>
          </w:p>
          <w:p w14:paraId="1AF288DC" w14:textId="77777777" w:rsidR="009873BC" w:rsidRDefault="009873BC" w:rsidP="002D7687">
            <w:pPr>
              <w:pStyle w:val="TableParagraph"/>
              <w:numPr>
                <w:ilvl w:val="1"/>
                <w:numId w:val="20"/>
              </w:numPr>
              <w:kinsoku w:val="0"/>
              <w:overflowPunct w:val="0"/>
              <w:spacing w:before="2" w:line="237" w:lineRule="auto"/>
              <w:ind w:left="312" w:right="90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¿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qué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sirve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conocer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saber escribir los números</w:t>
            </w:r>
            <w:r>
              <w:rPr>
                <w:sz w:val="20"/>
                <w:szCs w:val="20"/>
                <w:u w:val="single"/>
              </w:rPr>
              <w:t>?</w:t>
            </w:r>
          </w:p>
          <w:p w14:paraId="65792A8C" w14:textId="77777777" w:rsidR="009873BC" w:rsidRDefault="009873BC" w:rsidP="002D7687">
            <w:pPr>
              <w:pStyle w:val="TableParagraph"/>
              <w:numPr>
                <w:ilvl w:val="1"/>
                <w:numId w:val="20"/>
              </w:numPr>
              <w:kinsoku w:val="0"/>
              <w:overflowPunct w:val="0"/>
              <w:spacing w:before="4" w:line="235" w:lineRule="auto"/>
              <w:ind w:left="312" w:right="94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¿</w:t>
            </w:r>
            <w:r>
              <w:rPr>
                <w:sz w:val="20"/>
                <w:szCs w:val="20"/>
              </w:rPr>
              <w:t>Cómo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relacionar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número con los elementos?</w:t>
            </w:r>
          </w:p>
          <w:p w14:paraId="746239C3" w14:textId="77777777" w:rsidR="009873BC" w:rsidRPr="009873BC" w:rsidRDefault="009873BC" w:rsidP="002D7687">
            <w:pPr>
              <w:pStyle w:val="TableParagraph"/>
              <w:numPr>
                <w:ilvl w:val="1"/>
                <w:numId w:val="20"/>
              </w:numPr>
              <w:kinsoku w:val="0"/>
              <w:overflowPunct w:val="0"/>
              <w:spacing w:before="4" w:line="235" w:lineRule="auto"/>
              <w:ind w:left="312" w:right="94" w:hanging="218"/>
              <w:rPr>
                <w:sz w:val="20"/>
                <w:szCs w:val="20"/>
              </w:rPr>
            </w:pPr>
            <w:r w:rsidRPr="009873BC">
              <w:rPr>
                <w:sz w:val="20"/>
                <w:szCs w:val="20"/>
              </w:rPr>
              <w:t>Realizar la consigna en busca del número.</w:t>
            </w:r>
          </w:p>
          <w:p w14:paraId="774EE62C" w14:textId="77777777" w:rsidR="009873BC" w:rsidRDefault="009873BC" w:rsidP="009873BC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8E11B66" w14:textId="77777777" w:rsidR="009873BC" w:rsidRDefault="009873BC" w:rsidP="009873BC">
            <w:pPr>
              <w:pStyle w:val="TableParagraph"/>
              <w:kinsoku w:val="0"/>
              <w:overflowPunct w:val="0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5EE4E3CE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6"/>
              <w:ind w:right="18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Memorizar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canción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 al 20.</w:t>
            </w:r>
          </w:p>
          <w:p w14:paraId="0E04482E" w14:textId="77777777" w:rsidR="009873BC" w:rsidRDefault="009873BC" w:rsidP="002D768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kinsoku w:val="0"/>
              <w:overflowPunct w:val="0"/>
              <w:spacing w:line="276" w:lineRule="auto"/>
              <w:ind w:right="29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Realizar </w:t>
            </w:r>
            <w:r w:rsidR="006766B2">
              <w:rPr>
                <w:sz w:val="20"/>
                <w:szCs w:val="20"/>
              </w:rPr>
              <w:t>la actividad del libro coloreando el número de elementos de cada numeral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5551C73B" w14:textId="77777777" w:rsidR="009873BC" w:rsidRDefault="006766B2" w:rsidP="002D7687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kinsoku w:val="0"/>
              <w:overflowPunct w:val="0"/>
              <w:spacing w:before="6"/>
              <w:ind w:right="18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Escribir el número anterior de los numerales.</w:t>
            </w:r>
          </w:p>
          <w:p w14:paraId="3D54F6F4" w14:textId="77777777" w:rsidR="006766B2" w:rsidRPr="009735F8" w:rsidRDefault="006766B2" w:rsidP="006766B2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7F92C448" w14:textId="77777777" w:rsidR="006766B2" w:rsidRDefault="006766B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el número de elementos que hay en cada conjunto y repisa el número y escribe a lado.</w:t>
            </w:r>
          </w:p>
          <w:p w14:paraId="3C80EF99" w14:textId="77777777" w:rsidR="006766B2" w:rsidRDefault="006766B2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Recordar los nombres y cuántos discípulos tuvo Jesús</w:t>
            </w:r>
            <w:r w:rsidRPr="003C1712">
              <w:rPr>
                <w:sz w:val="20"/>
                <w:szCs w:val="20"/>
              </w:rPr>
              <w:t>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9AB9" w14:textId="77777777" w:rsidR="009873BC" w:rsidRDefault="009873BC" w:rsidP="009873BC">
            <w:pPr>
              <w:pStyle w:val="TableParagraph"/>
              <w:kinsoku w:val="0"/>
              <w:overflowPunct w:val="0"/>
              <w:spacing w:line="237" w:lineRule="auto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Libro Sendas Antiguas preparatoria Cuaderno de sendas antiguas Razonamiento lògico.</w:t>
            </w:r>
          </w:p>
          <w:p w14:paraId="49607263" w14:textId="77777777" w:rsidR="009873BC" w:rsidRDefault="009873BC" w:rsidP="009873BC">
            <w:pPr>
              <w:pStyle w:val="TableParagraph"/>
              <w:kinsoku w:val="0"/>
              <w:overflowPunct w:val="0"/>
              <w:spacing w:before="2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estudiante.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14112F3D" w14:textId="77777777" w:rsidR="009873BC" w:rsidRDefault="009873BC" w:rsidP="009873BC">
            <w:pPr>
              <w:pStyle w:val="TableParagraph"/>
              <w:kinsoku w:val="0"/>
              <w:overflowPunct w:val="0"/>
              <w:spacing w:before="1"/>
              <w:ind w:left="109" w:right="175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724DE085" w14:textId="77777777" w:rsidR="009873BC" w:rsidRDefault="009873BC" w:rsidP="009873BC">
            <w:pPr>
              <w:pStyle w:val="TableParagraph"/>
              <w:kinsoku w:val="0"/>
              <w:overflowPunct w:val="0"/>
              <w:spacing w:before="2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30AB3259" w14:textId="77777777" w:rsidR="009873BC" w:rsidRDefault="009873BC" w:rsidP="009873BC">
            <w:pPr>
              <w:pStyle w:val="TableParagraph"/>
              <w:kinsoku w:val="0"/>
              <w:overflowPunct w:val="0"/>
              <w:ind w:left="109" w:right="2563" w:firstLine="115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Lápiz Tijeras</w:t>
            </w:r>
          </w:p>
          <w:p w14:paraId="32B746B1" w14:textId="77777777" w:rsidR="009873BC" w:rsidRDefault="009873BC" w:rsidP="009873BC">
            <w:pPr>
              <w:pStyle w:val="TableParagraph"/>
              <w:kinsoku w:val="0"/>
              <w:overflowPunct w:val="0"/>
              <w:ind w:left="109" w:right="2563" w:firstLine="115"/>
              <w:rPr>
                <w:spacing w:val="-2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3C1FBD48" w14:textId="77777777" w:rsidR="009873BC" w:rsidRDefault="009873BC" w:rsidP="009873BC">
            <w:pPr>
              <w:pStyle w:val="TableParagraph"/>
              <w:kinsoku w:val="0"/>
              <w:overflowPunct w:val="0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invertida.</w:t>
            </w:r>
          </w:p>
          <w:p w14:paraId="28AD49DA" w14:textId="77777777" w:rsidR="009873BC" w:rsidRDefault="009873BC" w:rsidP="009873BC">
            <w:pPr>
              <w:pStyle w:val="TableParagraph"/>
              <w:kinsoku w:val="0"/>
              <w:overflowPunct w:val="0"/>
              <w:spacing w:before="7"/>
              <w:ind w:left="109"/>
              <w:rPr>
                <w:rFonts w:ascii="Calibri" w:hAnsi="Calibri" w:cs="Calibri"/>
                <w:spacing w:val="-5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Video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familia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>10</w:t>
            </w:r>
          </w:p>
          <w:p w14:paraId="1AF6E9BE" w14:textId="77777777" w:rsidR="009873BC" w:rsidRDefault="009873BC" w:rsidP="009873BC">
            <w:pPr>
              <w:pStyle w:val="TableParagraph"/>
              <w:kinsoku w:val="0"/>
              <w:overflowPunct w:val="0"/>
              <w:spacing w:before="152"/>
              <w:ind w:left="109"/>
              <w:rPr>
                <w:color w:val="0000FF"/>
                <w:spacing w:val="-2"/>
                <w:sz w:val="20"/>
                <w:szCs w:val="20"/>
              </w:rPr>
            </w:pPr>
            <w:hyperlink r:id="rId24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https://www.youtube.com/watch?v=</w:t>
              </w:r>
            </w:hyperlink>
          </w:p>
          <w:p w14:paraId="0D71E4AF" w14:textId="77777777" w:rsidR="009873BC" w:rsidRDefault="009873BC" w:rsidP="009873BC">
            <w:pPr>
              <w:pStyle w:val="TableParagraph"/>
              <w:kinsoku w:val="0"/>
              <w:overflowPunct w:val="0"/>
              <w:spacing w:before="10"/>
              <w:ind w:left="109"/>
              <w:rPr>
                <w:color w:val="0000FF"/>
                <w:spacing w:val="-5"/>
                <w:sz w:val="20"/>
                <w:szCs w:val="20"/>
              </w:rPr>
            </w:pPr>
            <w:hyperlink r:id="rId25" w:history="1">
              <w:r>
                <w:rPr>
                  <w:color w:val="0000FF"/>
                  <w:spacing w:val="-5"/>
                  <w:sz w:val="20"/>
                  <w:szCs w:val="20"/>
                  <w:u w:val="single"/>
                </w:rPr>
                <w:t>-</w:t>
              </w:r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v6aX0xHAUk</w:t>
              </w:r>
            </w:hyperlink>
          </w:p>
          <w:p w14:paraId="655ECC10" w14:textId="77777777" w:rsidR="009873BC" w:rsidRDefault="009873BC" w:rsidP="009873BC">
            <w:pPr>
              <w:pStyle w:val="TableParagraph"/>
              <w:kinsoku w:val="0"/>
              <w:overflowPunct w:val="0"/>
              <w:spacing w:before="5" w:after="1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00C76E63" w14:textId="2F9085C4" w:rsidR="009873BC" w:rsidRDefault="009F57AC" w:rsidP="009873BC">
            <w:pPr>
              <w:pStyle w:val="TableParagraph"/>
              <w:kinsoku w:val="0"/>
              <w:overflowPunct w:val="0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EDBB31" wp14:editId="04CC6021">
                  <wp:extent cx="1600200" cy="10763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28701" w14:textId="77777777" w:rsidR="009873BC" w:rsidRDefault="009873BC" w:rsidP="009873BC">
            <w:pPr>
              <w:pStyle w:val="TableParagraph"/>
              <w:kinsoku w:val="0"/>
              <w:overflowPunct w:val="0"/>
              <w:spacing w:before="11"/>
              <w:ind w:left="109"/>
              <w:rPr>
                <w:rFonts w:ascii="Calibri" w:hAnsi="Calibri" w:cs="Calibri"/>
                <w:spacing w:val="-5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Canción</w:t>
            </w:r>
            <w:r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11</w:t>
            </w:r>
            <w:r>
              <w:rPr>
                <w:rFonts w:ascii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>20</w:t>
            </w:r>
          </w:p>
          <w:p w14:paraId="766236A9" w14:textId="71AC0316" w:rsidR="009873BC" w:rsidRDefault="009F57AC" w:rsidP="009873BC">
            <w:pPr>
              <w:pStyle w:val="TableParagraph"/>
              <w:kinsoku w:val="0"/>
              <w:overflowPunct w:val="0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332D28" wp14:editId="2913A4F5">
                  <wp:extent cx="1609725" cy="9429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7DC2B" w14:textId="77777777" w:rsidR="002D7687" w:rsidRDefault="009873BC" w:rsidP="006766B2">
            <w:pPr>
              <w:pStyle w:val="TableParagraph"/>
              <w:kinsoku w:val="0"/>
              <w:overflowPunct w:val="0"/>
              <w:spacing w:before="1"/>
              <w:ind w:left="224" w:right="-26" w:hanging="116"/>
              <w:rPr>
                <w:spacing w:val="-4"/>
                <w:sz w:val="20"/>
                <w:szCs w:val="20"/>
              </w:rPr>
            </w:pPr>
            <w:hyperlink r:id="rId28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https://www.youtube.com/watch?v=</w:t>
              </w:r>
            </w:hyperlink>
            <w:r>
              <w:rPr>
                <w:color w:val="0000FF"/>
                <w:spacing w:val="-2"/>
                <w:sz w:val="20"/>
                <w:szCs w:val="20"/>
              </w:rPr>
              <w:t xml:space="preserve"> </w:t>
            </w:r>
            <w:hyperlink r:id="rId29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DxIGzsIfvhc</w:t>
              </w:r>
            </w:hyperlink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3150" w14:textId="77777777" w:rsidR="002D7687" w:rsidRDefault="002D7687">
            <w:pPr>
              <w:pStyle w:val="TableParagraph"/>
              <w:kinsoku w:val="0"/>
              <w:overflowPunct w:val="0"/>
              <w:ind w:left="109" w:right="9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pacing w:val="-2"/>
                <w:sz w:val="20"/>
                <w:szCs w:val="20"/>
              </w:rPr>
              <w:t>criterio:</w:t>
            </w:r>
          </w:p>
          <w:p w14:paraId="283EC625" w14:textId="77777777" w:rsidR="002D7687" w:rsidRDefault="00301D64">
            <w:pPr>
              <w:pStyle w:val="TableParagraph"/>
              <w:kinsoku w:val="0"/>
              <w:overflowPunct w:val="0"/>
              <w:spacing w:before="155"/>
              <w:ind w:left="109"/>
              <w:rPr>
                <w:spacing w:val="-2"/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Resuelve situaciones cotidianas que requieren de la comparación de colecciones de objetos mediante el uso de cuantificadores, y el conteo de colecciones de objetos hasta el 20. (I.1., I.2.)</w:t>
            </w:r>
            <w:r>
              <w:rPr>
                <w:sz w:val="20"/>
                <w:szCs w:val="20"/>
              </w:rPr>
              <w:t xml:space="preserve"> Ref. </w:t>
            </w:r>
            <w:r w:rsidRPr="00301D64">
              <w:rPr>
                <w:sz w:val="20"/>
                <w:szCs w:val="20"/>
              </w:rPr>
              <w:t>I.M.1.2.2.</w:t>
            </w:r>
          </w:p>
          <w:p w14:paraId="0B444B7E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10D047" w14:textId="77777777" w:rsidR="002D7687" w:rsidRDefault="002D7687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5E1313C6" w14:textId="77777777" w:rsidR="002D7687" w:rsidRDefault="002D7687">
            <w:pPr>
              <w:pStyle w:val="TableParagraph"/>
              <w:kinsoku w:val="0"/>
              <w:overflowPunct w:val="0"/>
              <w:spacing w:line="244" w:lineRule="auto"/>
              <w:ind w:left="109" w:right="199"/>
              <w:rPr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Indicador de logro: </w:t>
            </w:r>
            <w:r>
              <w:rPr>
                <w:sz w:val="20"/>
                <w:szCs w:val="20"/>
              </w:rPr>
              <w:t>Identifica</w:t>
            </w:r>
            <w:r w:rsidR="00301D64">
              <w:rPr>
                <w:sz w:val="20"/>
                <w:szCs w:val="20"/>
              </w:rPr>
              <w:t xml:space="preserve"> los números que comprenden del 11 al 15.</w:t>
            </w:r>
          </w:p>
        </w:tc>
      </w:tr>
      <w:tr w:rsidR="006766B2" w14:paraId="50FAE9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C61A" w14:textId="77777777" w:rsidR="006766B2" w:rsidRP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 xml:space="preserve">Promover armonía en todo nuestro </w:t>
            </w:r>
          </w:p>
          <w:p w14:paraId="722AC063" w14:textId="77777777" w:rsid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>entorno.</w:t>
            </w:r>
          </w:p>
          <w:p w14:paraId="6D239A5C" w14:textId="77777777" w:rsidR="006766B2" w:rsidRP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</w:p>
          <w:p w14:paraId="09E5BA21" w14:textId="77777777" w:rsid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>Tema Integrador: Geometría.</w:t>
            </w:r>
          </w:p>
          <w:p w14:paraId="4D223D75" w14:textId="77777777" w:rsid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</w:p>
          <w:p w14:paraId="359C978F" w14:textId="77777777" w:rsidR="006766B2" w:rsidRP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 xml:space="preserve">“Porque en Él fueron creadas todas las cosas, las que hay en los cielos y las que hay en la tierra, visibles e invisibles; sean tronos, sean dominios, </w:t>
            </w:r>
          </w:p>
          <w:p w14:paraId="536F0B8F" w14:textId="77777777" w:rsidR="006766B2" w:rsidRP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 xml:space="preserve">sean principados, sean potestades; </w:t>
            </w:r>
          </w:p>
          <w:p w14:paraId="661B5925" w14:textId="77777777" w:rsidR="006766B2" w:rsidRDefault="006766B2" w:rsidP="006766B2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rFonts w:ascii="Times New Roman" w:hAnsi="Times New Roman" w:cs="Times New Roman"/>
                <w:sz w:val="19"/>
                <w:szCs w:val="19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>todo fue creado por medio de Él y para Él” Colosenses 1:16 (RV,1960)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C55F" w14:textId="77777777" w:rsidR="006766B2" w:rsidRPr="009873BC" w:rsidRDefault="006766B2">
            <w:pPr>
              <w:pStyle w:val="TableParagraph"/>
              <w:kinsoku w:val="0"/>
              <w:overflowPunct w:val="0"/>
              <w:spacing w:before="4"/>
              <w:ind w:left="109" w:right="127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9AAF" w14:textId="77777777" w:rsidR="006766B2" w:rsidRPr="006766B2" w:rsidRDefault="006766B2" w:rsidP="006766B2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6766B2">
              <w:rPr>
                <w:b/>
                <w:bCs/>
                <w:spacing w:val="-2"/>
                <w:sz w:val="20"/>
                <w:szCs w:val="20"/>
              </w:rPr>
              <w:t>M.1.4.9. Describir y reproducir patrones con cuerpos geométricos.</w:t>
            </w:r>
          </w:p>
          <w:p w14:paraId="1C8A2F3A" w14:textId="77777777" w:rsidR="006766B2" w:rsidRPr="009873BC" w:rsidRDefault="006766B2" w:rsidP="006766B2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7D16" w14:textId="77777777" w:rsidR="006766B2" w:rsidRDefault="006766B2" w:rsidP="006766B2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1DC5BDF7" w14:textId="77777777" w:rsidR="006766B2" w:rsidRDefault="006766B2" w:rsidP="006766B2">
            <w:pPr>
              <w:pStyle w:val="TableParagraph"/>
              <w:kinsoku w:val="0"/>
              <w:overflowPunct w:val="0"/>
              <w:spacing w:before="1"/>
              <w:ind w:left="109" w:right="8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</w:t>
            </w:r>
            <w:r>
              <w:rPr>
                <w:b/>
                <w:bCs/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Reconocer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cuerpos geométricos (cilindro, prisma, esfera, pirámide) y realizar patrones.</w:t>
            </w:r>
          </w:p>
          <w:p w14:paraId="461561B4" w14:textId="77777777" w:rsidR="006766B2" w:rsidRDefault="006766B2" w:rsidP="006766B2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22057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Mostrar objetos con forma de cuerpo geométrico (cilindro, prisma, esfera, pirámide)</w:t>
            </w:r>
          </w:p>
          <w:p w14:paraId="12AF7D4E" w14:textId="77777777" w:rsidR="00B7443E" w:rsidRDefault="00B7443E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 w:rsidRPr="00B7443E">
              <w:rPr>
                <w:sz w:val="20"/>
                <w:szCs w:val="20"/>
              </w:rPr>
              <w:t>¿Qué es un cuerpo geométrico?</w:t>
            </w:r>
          </w:p>
          <w:p w14:paraId="7166C8B0" w14:textId="77777777" w:rsidR="00B7443E" w:rsidRDefault="00B7443E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89"/>
              <w:jc w:val="both"/>
              <w:rPr>
                <w:sz w:val="20"/>
                <w:szCs w:val="20"/>
              </w:rPr>
            </w:pPr>
            <w:r w:rsidRPr="00B7443E">
              <w:rPr>
                <w:sz w:val="20"/>
                <w:szCs w:val="20"/>
              </w:rPr>
              <w:t>¿Conoces algún cuerpo geométrico?</w:t>
            </w:r>
          </w:p>
          <w:p w14:paraId="0F2E005A" w14:textId="77777777" w:rsidR="00B7443E" w:rsidRDefault="00B7443E" w:rsidP="006766B2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2D02C46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90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(Gramática:</w:t>
            </w:r>
          </w:p>
          <w:p w14:paraId="373F6062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6"/>
              <w:ind w:right="9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son cuerpos geométricos y desde donde nace</w:t>
            </w:r>
          </w:p>
          <w:p w14:paraId="15615942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3" w:line="237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comparaciones con las figuras geométricas y ver semejanzas o diferencias</w:t>
            </w:r>
          </w:p>
          <w:p w14:paraId="52AA01A8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1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concretos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cuerpos geométricos para señalar características.</w:t>
            </w:r>
          </w:p>
          <w:p w14:paraId="5F0E6B36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2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secuencias con los cuerpos geométricas, utilizando material concreto o imágenes.</w:t>
            </w:r>
          </w:p>
          <w:p w14:paraId="4733E702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1"/>
              <w:ind w:right="91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Memorizar secuencias observa</w:t>
            </w:r>
            <w:r>
              <w:rPr>
                <w:spacing w:val="-4"/>
                <w:sz w:val="20"/>
                <w:szCs w:val="20"/>
              </w:rPr>
              <w:t>das.</w:t>
            </w:r>
          </w:p>
          <w:p w14:paraId="2D322340" w14:textId="77777777" w:rsidR="00B7443E" w:rsidRPr="00B7443E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5" w:line="235" w:lineRule="auto"/>
              <w:ind w:right="9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Mostrar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video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reforzar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 w:rsidR="00B7443E">
              <w:rPr>
                <w:sz w:val="20"/>
                <w:szCs w:val="20"/>
              </w:rPr>
              <w:t xml:space="preserve"> conocimiento.</w:t>
            </w:r>
          </w:p>
          <w:p w14:paraId="777F1AD3" w14:textId="77777777" w:rsidR="00B7443E" w:rsidRDefault="00B7443E" w:rsidP="00B7443E">
            <w:pPr>
              <w:pStyle w:val="TableParagraph"/>
              <w:tabs>
                <w:tab w:val="left" w:pos="513"/>
              </w:tabs>
              <w:kinsoku w:val="0"/>
              <w:overflowPunct w:val="0"/>
              <w:spacing w:before="5" w:line="235" w:lineRule="auto"/>
              <w:ind w:right="94"/>
              <w:jc w:val="both"/>
              <w:rPr>
                <w:sz w:val="20"/>
                <w:szCs w:val="20"/>
              </w:rPr>
            </w:pPr>
          </w:p>
          <w:p w14:paraId="623502EB" w14:textId="77777777" w:rsidR="006766B2" w:rsidRDefault="006766B2" w:rsidP="00B7443E">
            <w:pPr>
              <w:pStyle w:val="TableParagraph"/>
              <w:tabs>
                <w:tab w:val="left" w:pos="513"/>
              </w:tabs>
              <w:kinsoku w:val="0"/>
              <w:overflowPunct w:val="0"/>
              <w:spacing w:before="5" w:line="235" w:lineRule="auto"/>
              <w:ind w:right="9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3.-Razonamiento claro sobre 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26BDCB5D" w14:textId="77777777" w:rsidR="00B7443E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spacing w:before="7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r w:rsidR="00B7443E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n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dónde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puede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encontrar cuerpos geométricos? Ejemplos</w:t>
            </w:r>
          </w:p>
          <w:p w14:paraId="5A2F6807" w14:textId="77777777" w:rsidR="002F232D" w:rsidRDefault="002F232D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100"/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Memorizar: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Adivinanza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fi- </w:t>
            </w:r>
            <w:r>
              <w:rPr>
                <w:spacing w:val="-2"/>
                <w:sz w:val="20"/>
                <w:szCs w:val="20"/>
              </w:rPr>
              <w:t>guras:</w:t>
            </w:r>
          </w:p>
          <w:p w14:paraId="67B6CC0D" w14:textId="77777777" w:rsidR="002F232D" w:rsidRDefault="002F232D" w:rsidP="002F232D">
            <w:pPr>
              <w:pStyle w:val="TableParagraph"/>
              <w:kinsoku w:val="0"/>
              <w:overflowPunct w:val="0"/>
              <w:spacing w:before="7" w:after="1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BF040F" w14:textId="4CF8A03A" w:rsidR="00B7443E" w:rsidRPr="00B7443E" w:rsidRDefault="009F57AC" w:rsidP="002F232D">
            <w:pPr>
              <w:pStyle w:val="TableParagraph"/>
              <w:tabs>
                <w:tab w:val="left" w:pos="513"/>
              </w:tabs>
              <w:kinsoku w:val="0"/>
              <w:overflowPunct w:val="0"/>
              <w:spacing w:before="7"/>
              <w:ind w:right="95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580FA8" wp14:editId="50AE6229">
                  <wp:extent cx="2181225" cy="12858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B9E86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9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01CD43D0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94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cuerpo</w:t>
            </w:r>
            <w:r w:rsidR="00B7443E">
              <w:rPr>
                <w:sz w:val="20"/>
                <w:szCs w:val="20"/>
              </w:rPr>
              <w:t>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geométricos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 </w:t>
            </w:r>
            <w:r>
              <w:rPr>
                <w:spacing w:val="-2"/>
                <w:sz w:val="20"/>
                <w:szCs w:val="20"/>
              </w:rPr>
              <w:t>paletas</w:t>
            </w:r>
            <w:r w:rsidR="00CC6F11">
              <w:rPr>
                <w:spacing w:val="-2"/>
                <w:sz w:val="20"/>
                <w:szCs w:val="20"/>
              </w:rPr>
              <w:t xml:space="preserve"> de helados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3AAF40D4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91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Observa, escoge y colorea la figura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corresponde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cada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-4"/>
                <w:sz w:val="20"/>
                <w:szCs w:val="20"/>
              </w:rPr>
              <w:t>rie</w:t>
            </w:r>
            <w:r w:rsidR="00CC6F11">
              <w:rPr>
                <w:spacing w:val="-4"/>
                <w:sz w:val="20"/>
                <w:szCs w:val="20"/>
              </w:rPr>
              <w:t>.</w:t>
            </w:r>
          </w:p>
          <w:p w14:paraId="7056DCAE" w14:textId="77777777" w:rsidR="006766B2" w:rsidRDefault="006766B2" w:rsidP="002D7687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</w:tabs>
              <w:kinsoku w:val="0"/>
              <w:overflowPunct w:val="0"/>
              <w:ind w:right="92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ejercicios secuencia lógica con figuras o cuerpos geo</w:t>
            </w:r>
            <w:r>
              <w:rPr>
                <w:spacing w:val="-2"/>
                <w:sz w:val="20"/>
                <w:szCs w:val="20"/>
              </w:rPr>
              <w:t>métricos.</w:t>
            </w:r>
          </w:p>
          <w:p w14:paraId="4F5D03FC" w14:textId="77777777" w:rsidR="006766B2" w:rsidRPr="009735F8" w:rsidRDefault="006766B2" w:rsidP="006766B2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3E6EAF4B" w14:textId="77777777" w:rsidR="00CC6F11" w:rsidRPr="00CC6F11" w:rsidRDefault="00CC6F11" w:rsidP="002D7687">
            <w:pPr>
              <w:pStyle w:val="TableParagraph"/>
              <w:numPr>
                <w:ilvl w:val="0"/>
                <w:numId w:val="5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Pedir la ayuda de los padres y buscar imágenes de objetos que tengan formas geométricas y pégalos según corresponde.</w:t>
            </w:r>
          </w:p>
          <w:p w14:paraId="3747946F" w14:textId="77777777" w:rsidR="006766B2" w:rsidRPr="00CC6F11" w:rsidRDefault="00CC6F11" w:rsidP="002D7687">
            <w:pPr>
              <w:pStyle w:val="TableParagraph"/>
              <w:numPr>
                <w:ilvl w:val="0"/>
                <w:numId w:val="5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pacing w:val="-2"/>
                <w:sz w:val="20"/>
                <w:szCs w:val="20"/>
              </w:rPr>
            </w:pPr>
            <w:r w:rsidRPr="00CC6F11">
              <w:rPr>
                <w:spacing w:val="-2"/>
                <w:sz w:val="20"/>
                <w:szCs w:val="20"/>
              </w:rPr>
              <w:t xml:space="preserve">Reflexiona en el versículo </w:t>
            </w:r>
            <w:r>
              <w:rPr>
                <w:spacing w:val="-2"/>
                <w:sz w:val="20"/>
                <w:szCs w:val="20"/>
              </w:rPr>
              <w:t>Mateo 18:18-20.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250A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Libro Sendas Antiguas preparatoria Cuaderno de sendas antiguas Razonamiento lògico.</w:t>
            </w:r>
          </w:p>
          <w:p w14:paraId="7C97CBBE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102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estudiante.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6670336E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175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7971E317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2121EB49" w14:textId="77777777" w:rsidR="006766B2" w:rsidRDefault="006766B2" w:rsidP="006766B2">
            <w:pPr>
              <w:pStyle w:val="TableParagraph"/>
              <w:kinsoku w:val="0"/>
              <w:overflowPunct w:val="0"/>
              <w:ind w:left="109" w:right="2563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Lápiz Tijeras</w:t>
            </w:r>
          </w:p>
          <w:p w14:paraId="2D4C01CC" w14:textId="77777777" w:rsidR="006766B2" w:rsidRDefault="006766B2" w:rsidP="006766B2">
            <w:pPr>
              <w:pStyle w:val="TableParagraph"/>
              <w:kinsoku w:val="0"/>
              <w:overflowPunct w:val="0"/>
              <w:spacing w:before="1"/>
              <w:ind w:left="109" w:right="2563" w:firstLine="115"/>
              <w:rPr>
                <w:spacing w:val="-2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57EDC460" w14:textId="77777777" w:rsidR="006766B2" w:rsidRDefault="006766B2" w:rsidP="006766B2">
            <w:pPr>
              <w:pStyle w:val="TableParagraph"/>
              <w:kinsoku w:val="0"/>
              <w:overflowPunct w:val="0"/>
              <w:spacing w:before="1" w:line="228" w:lineRule="exact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invertida:</w:t>
            </w:r>
          </w:p>
          <w:p w14:paraId="57938BD6" w14:textId="77777777" w:rsidR="006766B2" w:rsidRDefault="006766B2" w:rsidP="006766B2">
            <w:pPr>
              <w:pStyle w:val="TableParagraph"/>
              <w:kinsoku w:val="0"/>
              <w:overflowPunct w:val="0"/>
              <w:spacing w:line="244" w:lineRule="auto"/>
              <w:ind w:left="109" w:right="142" w:firstLine="57"/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Video Refuerzo Cuerpo </w:t>
            </w:r>
            <w:r>
              <w:rPr>
                <w:spacing w:val="-2"/>
                <w:sz w:val="20"/>
                <w:szCs w:val="20"/>
              </w:rPr>
              <w:t xml:space="preserve">geométricos </w:t>
            </w:r>
            <w:hyperlink r:id="rId31" w:history="1">
              <w:r>
                <w:rPr>
                  <w:rFonts w:ascii="Calibri" w:hAnsi="Calibri" w:cs="Calibri"/>
                  <w:color w:val="0000FF"/>
                  <w:spacing w:val="-2"/>
                  <w:sz w:val="22"/>
                  <w:szCs w:val="22"/>
                  <w:u w:val="single"/>
                </w:rPr>
                <w:t>https://www.youtube.com/watch?</w:t>
              </w:r>
            </w:hyperlink>
            <w:r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  <w:t xml:space="preserve"> </w:t>
            </w:r>
            <w:hyperlink r:id="rId32" w:history="1">
              <w:r>
                <w:rPr>
                  <w:rFonts w:ascii="Calibri" w:hAnsi="Calibri" w:cs="Calibri"/>
                  <w:color w:val="0000FF"/>
                  <w:spacing w:val="-2"/>
                  <w:sz w:val="22"/>
                  <w:szCs w:val="22"/>
                  <w:u w:val="single"/>
                </w:rPr>
                <w:t>v=5GLduNQ5kA4</w:t>
              </w:r>
            </w:hyperlink>
          </w:p>
          <w:p w14:paraId="52687F56" w14:textId="77777777" w:rsidR="006766B2" w:rsidRDefault="006766B2" w:rsidP="006766B2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DE9E3FB" w14:textId="3CD86848" w:rsidR="006766B2" w:rsidRDefault="009F57AC" w:rsidP="006766B2">
            <w:pPr>
              <w:pStyle w:val="TableParagraph"/>
              <w:kinsoku w:val="0"/>
              <w:overflowPunct w:val="0"/>
              <w:spacing w:line="237" w:lineRule="auto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5D5562" wp14:editId="7716B2DB">
                  <wp:extent cx="1828800" cy="10287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D093" w14:textId="77777777" w:rsidR="00301D64" w:rsidRDefault="00301D64" w:rsidP="00301D64">
            <w:pPr>
              <w:pStyle w:val="TableParagraph"/>
              <w:kinsoku w:val="0"/>
              <w:overflowPunct w:val="0"/>
              <w:ind w:left="109" w:right="9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pacing w:val="-2"/>
                <w:sz w:val="20"/>
                <w:szCs w:val="20"/>
              </w:rPr>
              <w:t>criterio:</w:t>
            </w:r>
          </w:p>
          <w:p w14:paraId="6BDD80AD" w14:textId="77777777" w:rsidR="00301D64" w:rsidRDefault="00301D64" w:rsidP="00301D64">
            <w:pPr>
              <w:pStyle w:val="TableParagraph"/>
              <w:kinsoku w:val="0"/>
              <w:overflowPunct w:val="0"/>
              <w:spacing w:before="155"/>
              <w:ind w:left="109"/>
              <w:rPr>
                <w:spacing w:val="-2"/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Construye series utilizando objetos del entorno, figuras y cuerpos geométricos y agrupaciones de elementos (I.1., I.4.)</w:t>
            </w:r>
            <w:r>
              <w:rPr>
                <w:sz w:val="20"/>
                <w:szCs w:val="20"/>
              </w:rPr>
              <w:t xml:space="preserve"> Ref. </w:t>
            </w:r>
            <w:r w:rsidRPr="00301D64">
              <w:rPr>
                <w:sz w:val="20"/>
                <w:szCs w:val="20"/>
              </w:rPr>
              <w:t>I.M.1.1.3.</w:t>
            </w:r>
          </w:p>
          <w:p w14:paraId="2B9E4E8E" w14:textId="77777777" w:rsidR="00301D64" w:rsidRDefault="00301D64" w:rsidP="00301D64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3387207" w14:textId="77777777" w:rsidR="00301D64" w:rsidRDefault="00301D64" w:rsidP="00301D64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577B6B94" w14:textId="77777777" w:rsidR="006766B2" w:rsidRDefault="00301D64" w:rsidP="00301D64">
            <w:pPr>
              <w:pStyle w:val="TableParagraph"/>
              <w:kinsoku w:val="0"/>
              <w:overflowPunct w:val="0"/>
              <w:ind w:left="109" w:right="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logro:</w:t>
            </w:r>
          </w:p>
          <w:p w14:paraId="34DB027B" w14:textId="77777777" w:rsidR="00301D64" w:rsidRPr="00301D64" w:rsidRDefault="00301D64" w:rsidP="00301D64">
            <w:pPr>
              <w:pStyle w:val="TableParagraph"/>
              <w:kinsoku w:val="0"/>
              <w:overflowPunct w:val="0"/>
              <w:ind w:left="109" w:right="90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Identifica las características de las figuras de estudio.</w:t>
            </w:r>
          </w:p>
        </w:tc>
      </w:tr>
      <w:tr w:rsidR="00CC6F11" w14:paraId="58FF2B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EAE6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 xml:space="preserve">La consistencia de las verdades </w:t>
            </w:r>
          </w:p>
          <w:p w14:paraId="03426010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 xml:space="preserve">matemáticas demuestran el orden y </w:t>
            </w:r>
          </w:p>
          <w:p w14:paraId="246BE582" w14:textId="77777777" w:rsid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la precisión de Dios.</w:t>
            </w:r>
          </w:p>
          <w:p w14:paraId="5A507FB3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</w:p>
          <w:p w14:paraId="5D3FCDD8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Tema Integrador:</w:t>
            </w:r>
          </w:p>
          <w:p w14:paraId="73C8ACCF" w14:textId="77777777" w:rsid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Conteo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d</w:t>
            </w:r>
            <w:r w:rsidRPr="00CC6F11">
              <w:rPr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CC6F11">
              <w:rPr>
                <w:b/>
                <w:bCs/>
                <w:spacing w:val="-2"/>
                <w:sz w:val="20"/>
                <w:szCs w:val="20"/>
              </w:rPr>
              <w:t>cantidades.</w:t>
            </w:r>
          </w:p>
          <w:p w14:paraId="749A7D21" w14:textId="77777777" w:rsid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</w:p>
          <w:p w14:paraId="65BF459C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 xml:space="preserve">“Porque de la manera que en un cuerpo tenemos muchos miembros, </w:t>
            </w:r>
          </w:p>
          <w:p w14:paraId="75DE5DCA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 xml:space="preserve">pero no todos los miembros tienen la </w:t>
            </w:r>
          </w:p>
          <w:p w14:paraId="6EC112B4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misma función”</w:t>
            </w:r>
          </w:p>
          <w:p w14:paraId="7FF77B33" w14:textId="77777777" w:rsidR="00CC6F11" w:rsidRPr="006766B2" w:rsidRDefault="00CC6F11" w:rsidP="00CC6F11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Romanos 12:4 (RV, 1960).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3E73" w14:textId="77777777" w:rsidR="00CC6F11" w:rsidRPr="009873BC" w:rsidRDefault="00CC6F11">
            <w:pPr>
              <w:pStyle w:val="TableParagraph"/>
              <w:kinsoku w:val="0"/>
              <w:overflowPunct w:val="0"/>
              <w:spacing w:before="4"/>
              <w:ind w:left="109" w:right="127"/>
              <w:rPr>
                <w:b/>
                <w:bCs/>
                <w:spacing w:val="-2"/>
                <w:sz w:val="20"/>
                <w:szCs w:val="20"/>
              </w:rPr>
            </w:pPr>
            <w:r w:rsidRPr="009873BC">
              <w:rPr>
                <w:b/>
                <w:bCs/>
                <w:spacing w:val="-2"/>
                <w:sz w:val="20"/>
                <w:szCs w:val="20"/>
              </w:rPr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A368" w14:textId="77777777" w:rsidR="00CC6F11" w:rsidRPr="00CC6F11" w:rsidRDefault="00CC6F11" w:rsidP="00CC6F11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 xml:space="preserve">M.1.4.11. Establecer relaciones de orden: ‘más que’ y ‘menos que’, entre </w:t>
            </w:r>
          </w:p>
          <w:p w14:paraId="47FFC09F" w14:textId="77777777" w:rsidR="00CC6F11" w:rsidRPr="006766B2" w:rsidRDefault="00CC6F11" w:rsidP="00CC6F11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CC6F11">
              <w:rPr>
                <w:b/>
                <w:bCs/>
                <w:spacing w:val="-2"/>
                <w:sz w:val="20"/>
                <w:szCs w:val="20"/>
              </w:rPr>
              <w:t>objetos del entorno.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66B5" w14:textId="77777777" w:rsidR="00CC6F11" w:rsidRDefault="00CC6F11" w:rsidP="00056971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00AA0A85" w14:textId="77777777" w:rsidR="00CC6F11" w:rsidRDefault="00CC6F11" w:rsidP="00056971">
            <w:pPr>
              <w:pStyle w:val="TableParagraph"/>
              <w:kinsoku w:val="0"/>
              <w:overflowPunct w:val="0"/>
              <w:ind w:left="109" w:right="8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 w:rsidRPr="00056971">
              <w:rPr>
                <w:sz w:val="20"/>
                <w:szCs w:val="20"/>
              </w:rPr>
              <w:t xml:space="preserve">Reconocer más que y menos que </w:t>
            </w:r>
            <w:r>
              <w:rPr>
                <w:sz w:val="20"/>
                <w:szCs w:val="20"/>
              </w:rPr>
              <w:t>para</w:t>
            </w:r>
            <w:r w:rsidRPr="000569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establecer</w:t>
            </w:r>
            <w:r w:rsidRPr="000569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orden,</w:t>
            </w:r>
          </w:p>
          <w:p w14:paraId="16623EDA" w14:textId="77777777" w:rsidR="00056971" w:rsidRDefault="00056971" w:rsidP="00056971">
            <w:pPr>
              <w:pStyle w:val="TableParagraph"/>
              <w:kinsoku w:val="0"/>
              <w:overflowPunct w:val="0"/>
              <w:ind w:left="109" w:right="89"/>
              <w:rPr>
                <w:sz w:val="20"/>
                <w:szCs w:val="20"/>
              </w:rPr>
            </w:pPr>
          </w:p>
          <w:p w14:paraId="5211DCF4" w14:textId="77777777" w:rsidR="0005697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ind w:righ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 actividad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donde los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estudiantes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puedan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observar y discriminar mayor cantidad de elementos y menor cantidad de elementos. </w:t>
            </w:r>
          </w:p>
          <w:p w14:paraId="125664FB" w14:textId="77777777" w:rsidR="0005697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ind w:righ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¿Dónde había más elementos? </w:t>
            </w:r>
          </w:p>
          <w:p w14:paraId="176CB55F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ind w:righ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¿Dónde había menos</w:t>
            </w:r>
            <w:r w:rsidR="000569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elementos?</w:t>
            </w:r>
          </w:p>
          <w:p w14:paraId="4076BC3A" w14:textId="77777777" w:rsidR="00CC6F11" w:rsidRDefault="00CC6F11" w:rsidP="00CC6F11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61FD82F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47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(Gramática):</w:t>
            </w:r>
          </w:p>
          <w:p w14:paraId="2EB5581F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1"/>
              <w:ind w:right="18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que donde hay más cantidad es el número mayor y donde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hay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menos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elementos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 </w:t>
            </w:r>
            <w:r>
              <w:rPr>
                <w:spacing w:val="-2"/>
                <w:sz w:val="20"/>
                <w:szCs w:val="20"/>
              </w:rPr>
              <w:t>menor</w:t>
            </w:r>
          </w:p>
          <w:p w14:paraId="7E0256F4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2"/>
              <w:ind w:right="1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“mayor que” y “menor que”</w:t>
            </w:r>
          </w:p>
          <w:p w14:paraId="3ACEC999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1"/>
              <w:ind w:right="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cuándo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mayor que y menor que.</w:t>
            </w:r>
          </w:p>
          <w:p w14:paraId="2A18CF45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ind w:right="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Representar con elementos y luego con números</w:t>
            </w:r>
            <w:r w:rsidR="0005697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para comparar cuantos elementos hay en cada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colección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colocar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signo que corresponde.</w:t>
            </w:r>
          </w:p>
          <w:p w14:paraId="14D457FF" w14:textId="77777777" w:rsidR="00CC6F11" w:rsidRDefault="00CC6F11" w:rsidP="00CC6F11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1408184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 (Lógica):</w:t>
            </w:r>
          </w:p>
          <w:p w14:paraId="12B5816B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6"/>
              <w:ind w:right="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establecer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relación de orden?</w:t>
            </w:r>
          </w:p>
          <w:p w14:paraId="58329EE4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1"/>
              <w:ind w:right="9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¿De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qué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manera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repre</w:t>
            </w:r>
            <w:r>
              <w:rPr>
                <w:spacing w:val="-2"/>
                <w:sz w:val="20"/>
                <w:szCs w:val="20"/>
              </w:rPr>
              <w:t>senta?</w:t>
            </w:r>
          </w:p>
          <w:p w14:paraId="2906736F" w14:textId="77777777" w:rsidR="00056971" w:rsidRDefault="0005697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1"/>
              <w:ind w:right="91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Elabora con los estudiantes los símbolos de desigualdad en forma lúdica.</w:t>
            </w:r>
          </w:p>
          <w:p w14:paraId="778744A9" w14:textId="77777777" w:rsidR="00CC6F11" w:rsidRDefault="00CC6F11" w:rsidP="00CC6F11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B61F159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138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177490D1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kinsoku w:val="0"/>
              <w:overflowPunct w:val="0"/>
              <w:spacing w:before="10" w:line="235" w:lineRule="auto"/>
              <w:ind w:right="26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paletas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 w:rsidR="00056971">
              <w:rPr>
                <w:spacing w:val="-11"/>
                <w:sz w:val="20"/>
                <w:szCs w:val="20"/>
              </w:rPr>
              <w:t xml:space="preserve">de helados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signos</w:t>
            </w:r>
            <w:r w:rsidR="00056971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mayor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que, menor que 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igual.</w:t>
            </w:r>
          </w:p>
          <w:p w14:paraId="6DE45F37" w14:textId="77777777" w:rsidR="00CC6F11" w:rsidRDefault="00CC6F11" w:rsidP="002D7687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Coloca la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boca del cocodrilo hacia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número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mayor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menor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los ejercicios planteados</w:t>
            </w:r>
          </w:p>
          <w:p w14:paraId="6D25B125" w14:textId="77777777" w:rsidR="00056971" w:rsidRDefault="00056971" w:rsidP="00056971">
            <w:pPr>
              <w:pStyle w:val="TableParagraph"/>
              <w:kinsoku w:val="0"/>
              <w:overflowPunct w:val="0"/>
              <w:ind w:left="512"/>
              <w:rPr>
                <w:sz w:val="20"/>
                <w:szCs w:val="20"/>
              </w:rPr>
            </w:pPr>
          </w:p>
          <w:p w14:paraId="5A09D57F" w14:textId="77777777" w:rsidR="00056971" w:rsidRPr="009735F8" w:rsidRDefault="00056971" w:rsidP="00056971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4650491F" w14:textId="77777777" w:rsidR="00056971" w:rsidRDefault="00056971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Pedir la ayuda de los </w:t>
            </w:r>
            <w:r w:rsidR="00721BA1">
              <w:rPr>
                <w:sz w:val="20"/>
                <w:szCs w:val="20"/>
              </w:rPr>
              <w:t xml:space="preserve">padres y </w:t>
            </w:r>
            <w:r>
              <w:rPr>
                <w:sz w:val="20"/>
                <w:szCs w:val="20"/>
              </w:rPr>
              <w:t xml:space="preserve">escribe el </w:t>
            </w:r>
            <w:r w:rsidR="00721BA1">
              <w:rPr>
                <w:sz w:val="20"/>
                <w:szCs w:val="20"/>
              </w:rPr>
              <w:t>nombre de todas las figuras geométricas y coloréalas.</w:t>
            </w:r>
          </w:p>
          <w:p w14:paraId="1111F7E4" w14:textId="77777777" w:rsidR="00056971" w:rsidRPr="008E1FCD" w:rsidRDefault="00056971" w:rsidP="002D7687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312" w:right="100" w:hanging="252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056971">
              <w:rPr>
                <w:spacing w:val="-2"/>
                <w:sz w:val="20"/>
                <w:szCs w:val="20"/>
              </w:rPr>
              <w:t xml:space="preserve">Reflexiona en el versículo </w:t>
            </w:r>
            <w:r w:rsidR="00721BA1">
              <w:rPr>
                <w:spacing w:val="-2"/>
                <w:sz w:val="20"/>
                <w:szCs w:val="20"/>
              </w:rPr>
              <w:t>Isaías 40:8.</w:t>
            </w:r>
          </w:p>
          <w:p w14:paraId="795FA032" w14:textId="77777777" w:rsidR="008E1FCD" w:rsidRPr="00056971" w:rsidRDefault="008E1FCD" w:rsidP="008E1FCD">
            <w:pPr>
              <w:pStyle w:val="TableParagraph"/>
              <w:tabs>
                <w:tab w:val="left" w:pos="273"/>
              </w:tabs>
              <w:adjustRightInd/>
              <w:spacing w:before="1"/>
              <w:ind w:left="312" w:right="100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8B1C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Libro Sendas Antiguas preparatoria Cuaderno de sendas antiguas Razonamiento </w:t>
            </w:r>
            <w:r w:rsidR="00E22647">
              <w:rPr>
                <w:sz w:val="20"/>
                <w:szCs w:val="20"/>
              </w:rPr>
              <w:t>lógico</w:t>
            </w:r>
            <w:r>
              <w:rPr>
                <w:sz w:val="20"/>
                <w:szCs w:val="20"/>
              </w:rPr>
              <w:t>.</w:t>
            </w:r>
          </w:p>
          <w:p w14:paraId="3E928F35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102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estudiante. </w:t>
            </w:r>
            <w:r>
              <w:rPr>
                <w:spacing w:val="-2"/>
                <w:sz w:val="20"/>
                <w:szCs w:val="20"/>
              </w:rPr>
              <w:t>Computador</w:t>
            </w:r>
          </w:p>
          <w:p w14:paraId="178CBC86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175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0D29131C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106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7BCED603" w14:textId="77777777" w:rsidR="00CC6F11" w:rsidRDefault="00CC6F11" w:rsidP="00CC6F11">
            <w:pPr>
              <w:pStyle w:val="TableParagraph"/>
              <w:kinsoku w:val="0"/>
              <w:overflowPunct w:val="0"/>
              <w:ind w:left="224" w:right="2563" w:hanging="116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48F51DD0" w14:textId="77777777" w:rsidR="00CC6F11" w:rsidRDefault="00CC6F11" w:rsidP="00CC6F11">
            <w:pPr>
              <w:pStyle w:val="TableParagraph"/>
              <w:kinsoku w:val="0"/>
              <w:overflowPunct w:val="0"/>
              <w:spacing w:before="2" w:line="228" w:lineRule="exact"/>
              <w:ind w:left="10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7E857D9D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95"/>
              <w:jc w:val="both"/>
              <w:rPr>
                <w:color w:val="0000FF"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Aula invertida. </w:t>
            </w:r>
            <w:hyperlink r:id="rId34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https://www.youtube.com/watch?v=</w:t>
              </w:r>
            </w:hyperlink>
            <w:r>
              <w:rPr>
                <w:color w:val="0000FF"/>
                <w:spacing w:val="-2"/>
                <w:sz w:val="20"/>
                <w:szCs w:val="20"/>
              </w:rPr>
              <w:t xml:space="preserve"> </w:t>
            </w:r>
            <w:hyperlink r:id="rId35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DaYOJ-JUdds</w:t>
              </w:r>
            </w:hyperlink>
          </w:p>
          <w:p w14:paraId="6230F40F" w14:textId="77777777" w:rsidR="00CC6F11" w:rsidRDefault="00CC6F11" w:rsidP="00CC6F11">
            <w:pPr>
              <w:pStyle w:val="TableParagraph"/>
              <w:kinsoku w:val="0"/>
              <w:overflowPunct w:val="0"/>
              <w:ind w:left="109" w:right="95"/>
              <w:jc w:val="both"/>
              <w:rPr>
                <w:color w:val="0000FF"/>
                <w:spacing w:val="-2"/>
                <w:sz w:val="20"/>
                <w:szCs w:val="20"/>
              </w:rPr>
            </w:pPr>
          </w:p>
          <w:p w14:paraId="0B0FBF64" w14:textId="659751DA" w:rsidR="00CC6F11" w:rsidRDefault="009F57AC" w:rsidP="00CC6F11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4A150AA" wp14:editId="2EE01521">
                      <wp:extent cx="2061210" cy="1165225"/>
                      <wp:effectExtent l="0" t="0" r="0" b="0"/>
                      <wp:docPr id="7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1210" cy="1165225"/>
                                <a:chOff x="0" y="0"/>
                                <a:chExt cx="3246" cy="1835"/>
                              </a:xfrm>
                            </wpg:grpSpPr>
                            <wps:wsp>
                              <wps:cNvPr id="7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246" cy="1835"/>
                                </a:xfrm>
                                <a:custGeom>
                                  <a:avLst/>
                                  <a:gdLst>
                                    <a:gd name="T0" fmla="*/ 3245 w 3246"/>
                                    <a:gd name="T1" fmla="*/ 0 h 1835"/>
                                    <a:gd name="T2" fmla="*/ 0 w 3246"/>
                                    <a:gd name="T3" fmla="*/ 0 h 1835"/>
                                    <a:gd name="T4" fmla="*/ 0 w 3246"/>
                                    <a:gd name="T5" fmla="*/ 1445 h 1835"/>
                                    <a:gd name="T6" fmla="*/ 0 w 3246"/>
                                    <a:gd name="T7" fmla="*/ 1834 h 1835"/>
                                    <a:gd name="T8" fmla="*/ 3245 w 3246"/>
                                    <a:gd name="T9" fmla="*/ 1834 h 1835"/>
                                    <a:gd name="T10" fmla="*/ 3245 w 3246"/>
                                    <a:gd name="T11" fmla="*/ 1445 h 1835"/>
                                    <a:gd name="T12" fmla="*/ 3245 w 3246"/>
                                    <a:gd name="T13" fmla="*/ 0 h 1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46" h="1835">
                                      <a:moveTo>
                                        <a:pt x="32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5"/>
                                      </a:lnTo>
                                      <a:lnTo>
                                        <a:pt x="0" y="1834"/>
                                      </a:lnTo>
                                      <a:lnTo>
                                        <a:pt x="3245" y="1834"/>
                                      </a:lnTo>
                                      <a:lnTo>
                                        <a:pt x="3245" y="1445"/>
                                      </a:lnTo>
                                      <a:lnTo>
                                        <a:pt x="3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7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" y="0"/>
                                  <a:ext cx="2240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1B39D" id="Group 4" o:spid="_x0000_s1026" style="width:162.3pt;height:91.75pt;mso-position-horizontal-relative:char;mso-position-vertical-relative:line" coordsize="3246,1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">
                      <v:shape id="Freeform 5" o:spid="_x0000_s1027" style="position:absolute;width:3246;height:1835;visibility:visible;mso-wrap-style:square;v-text-anchor:top" coordsize="3246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" path="m3245,l,,,1445r,389l3245,1834r,-389l3245,xe" fillcolor="#f7f7f7" stroked="f">
                        <v:path arrowok="t" o:connecttype="custom" o:connectlocs="3245,0;0,0;0,1445;0,1834;3245,1834;3245,1445;3245,0" o:connectangles="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8" type="#_x0000_t75" style="position:absolute;left:28;width:22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0DEE" w14:textId="77777777" w:rsidR="00056971" w:rsidRDefault="00056971" w:rsidP="00056971">
            <w:pPr>
              <w:pStyle w:val="TableParagraph"/>
              <w:kinsoku w:val="0"/>
              <w:overflowPunct w:val="0"/>
              <w:spacing w:before="180"/>
              <w:ind w:left="109" w:right="9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pacing w:val="-2"/>
                <w:sz w:val="20"/>
                <w:szCs w:val="20"/>
              </w:rPr>
              <w:t>criterio:</w:t>
            </w:r>
          </w:p>
          <w:p w14:paraId="5FD962EA" w14:textId="77777777" w:rsidR="00056971" w:rsidRDefault="00056971" w:rsidP="00056971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483CD" w14:textId="77777777" w:rsidR="00056971" w:rsidRDefault="00056971" w:rsidP="00056971">
            <w:pPr>
              <w:pStyle w:val="TableParagraph"/>
              <w:kinsoku w:val="0"/>
              <w:overflowPunct w:val="0"/>
              <w:ind w:left="109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I.M.1.2.2. Resuelve situaciones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cotidianas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requieren de la comparación de colecciones de objetos mediante el uso de cuantificadores, la adición y sustracción, con números naturales hasta el 10, y el conteo de colecciones de objetos hasta el</w:t>
            </w:r>
          </w:p>
          <w:p w14:paraId="75310C50" w14:textId="77777777" w:rsidR="00056971" w:rsidRDefault="00056971" w:rsidP="00056971">
            <w:pPr>
              <w:pStyle w:val="TableParagraph"/>
              <w:kinsoku w:val="0"/>
              <w:overflowPunct w:val="0"/>
              <w:spacing w:before="5"/>
              <w:ind w:left="10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(I.1.,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I.2.)</w:t>
            </w:r>
          </w:p>
          <w:p w14:paraId="75B245C8" w14:textId="77777777" w:rsidR="00056971" w:rsidRDefault="00056971" w:rsidP="00056971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32BF913" w14:textId="77777777" w:rsidR="00CC6F11" w:rsidRDefault="00056971" w:rsidP="00056971">
            <w:pPr>
              <w:pStyle w:val="TableParagraph"/>
              <w:kinsoku w:val="0"/>
              <w:overflowPunct w:val="0"/>
              <w:ind w:left="109" w:right="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</w:t>
            </w:r>
            <w:r>
              <w:rPr>
                <w:sz w:val="20"/>
                <w:szCs w:val="20"/>
              </w:rPr>
              <w:t>: Identificar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mayor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menor que.</w:t>
            </w:r>
          </w:p>
        </w:tc>
      </w:tr>
      <w:tr w:rsidR="008E1FCD" w14:paraId="4DFA5160" w14:textId="77777777" w:rsidTr="008E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5039EEF8" w14:textId="77777777" w:rsidR="008E1FCD" w:rsidRDefault="008E1FCD" w:rsidP="008E1FCD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5991895E" w14:textId="77777777" w:rsidR="008E1FCD" w:rsidRPr="00CC6F11" w:rsidRDefault="008E1FCD" w:rsidP="008E1FCD">
            <w:pPr>
              <w:pStyle w:val="TableParagraph"/>
              <w:kinsoku w:val="0"/>
              <w:overflowPunct w:val="0"/>
              <w:spacing w:line="230" w:lineRule="atLeast"/>
              <w:ind w:left="110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3F4FBCDB" w14:textId="77777777" w:rsidR="008E1FCD" w:rsidRDefault="008E1FCD" w:rsidP="008E1FCD">
            <w:pPr>
              <w:pStyle w:val="TableParagraph"/>
              <w:kinsoku w:val="0"/>
              <w:overflowPunct w:val="0"/>
              <w:ind w:left="124" w:right="114" w:hanging="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 xml:space="preserve">LO Y </w:t>
            </w:r>
            <w:r>
              <w:rPr>
                <w:b/>
                <w:bCs/>
                <w:spacing w:val="-2"/>
                <w:sz w:val="20"/>
                <w:szCs w:val="20"/>
              </w:rPr>
              <w:t>APRENDIZA</w:t>
            </w:r>
          </w:p>
          <w:p w14:paraId="710CF200" w14:textId="77777777" w:rsidR="008E1FCD" w:rsidRPr="009873BC" w:rsidRDefault="008E1FCD" w:rsidP="008E1FCD">
            <w:pPr>
              <w:pStyle w:val="TableParagraph"/>
              <w:kinsoku w:val="0"/>
              <w:overflowPunct w:val="0"/>
              <w:spacing w:before="4"/>
              <w:ind w:left="109" w:right="127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18ACDF0A" w14:textId="77777777" w:rsidR="008E1FCD" w:rsidRDefault="008E1FCD" w:rsidP="008E1FCD">
            <w:pPr>
              <w:pStyle w:val="TableParagraph"/>
              <w:kinsoku w:val="0"/>
              <w:overflowPunct w:val="0"/>
              <w:spacing w:before="8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3AF551FC" w14:textId="77777777" w:rsidR="008E1FCD" w:rsidRPr="00CC6F11" w:rsidRDefault="008E1FCD" w:rsidP="008E1FCD">
            <w:pPr>
              <w:pStyle w:val="TableParagraph"/>
              <w:kinsoku w:val="0"/>
              <w:overflowPunct w:val="0"/>
              <w:spacing w:line="225" w:lineRule="exact"/>
              <w:ind w:left="10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7056F1BB" w14:textId="77777777" w:rsidR="008E1FCD" w:rsidRDefault="008E1FCD" w:rsidP="008E1FCD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84942F" w14:textId="77777777" w:rsidR="008E1FCD" w:rsidRDefault="008E1FCD" w:rsidP="008E1FCD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4335B5A7" w14:textId="77777777" w:rsidR="008E1FCD" w:rsidRDefault="008E1FCD" w:rsidP="008E1FCD">
            <w:pPr>
              <w:pStyle w:val="TableParagraph"/>
              <w:kinsoku w:val="0"/>
              <w:overflowPunct w:val="0"/>
              <w:ind w:left="10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7E8694B1" w14:textId="77777777" w:rsidR="008E1FCD" w:rsidRDefault="008E1FCD" w:rsidP="008E1FCD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034004" w14:textId="77777777" w:rsidR="008E1FCD" w:rsidRDefault="008E1FCD" w:rsidP="008E1FCD">
            <w:pPr>
              <w:pStyle w:val="TableParagraph"/>
              <w:kinsoku w:val="0"/>
              <w:overflowPunct w:val="0"/>
              <w:spacing w:before="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73BB9AB6" w14:textId="77777777" w:rsidR="008E1FCD" w:rsidRDefault="008E1FCD" w:rsidP="008E1FCD">
            <w:pPr>
              <w:pStyle w:val="TableParagraph"/>
              <w:kinsoku w:val="0"/>
              <w:overflowPunct w:val="0"/>
              <w:ind w:left="109" w:right="9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7F2B4055" w14:textId="77777777" w:rsidR="008E1FCD" w:rsidRDefault="008E1FCD" w:rsidP="008E1FCD">
            <w:pPr>
              <w:pStyle w:val="TableParagraph"/>
              <w:kinsoku w:val="0"/>
              <w:overflowPunct w:val="0"/>
              <w:spacing w:before="8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395005C6" w14:textId="77777777" w:rsidR="008E1FCD" w:rsidRDefault="008E1FCD" w:rsidP="008E1FCD">
            <w:pPr>
              <w:pStyle w:val="TableParagraph"/>
              <w:kinsoku w:val="0"/>
              <w:overflowPunct w:val="0"/>
              <w:spacing w:before="180"/>
              <w:ind w:left="109" w:right="9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8E1FCD" w14:paraId="61656B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E8D" w14:textId="77777777" w:rsidR="008E1FCD" w:rsidRPr="00A04E27" w:rsidRDefault="008E1FCD" w:rsidP="008E1FCD">
            <w:pPr>
              <w:pStyle w:val="TableParagraph"/>
              <w:kinsoku w:val="0"/>
              <w:overflowPunct w:val="0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 xml:space="preserve">Reconocer a Dios como el arquitecto </w:t>
            </w:r>
          </w:p>
          <w:p w14:paraId="739F566B" w14:textId="77777777" w:rsidR="008E1FCD" w:rsidRPr="00A04E27" w:rsidRDefault="008E1FCD" w:rsidP="008E1FCD">
            <w:pPr>
              <w:pStyle w:val="TableParagraph"/>
              <w:kinsoku w:val="0"/>
              <w:overflowPunct w:val="0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 xml:space="preserve">de la creación, comprendiendo su </w:t>
            </w:r>
          </w:p>
          <w:p w14:paraId="42C346D9" w14:textId="77777777" w:rsidR="008E1FCD" w:rsidRDefault="008E1FCD" w:rsidP="008E1FCD">
            <w:pPr>
              <w:pStyle w:val="TableParagraph"/>
              <w:kinsoku w:val="0"/>
              <w:overflowPunct w:val="0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>belleza para poder expresarla en las obras.</w:t>
            </w:r>
          </w:p>
          <w:p w14:paraId="5881D5F6" w14:textId="77777777" w:rsidR="008E1FCD" w:rsidRPr="00A04E27" w:rsidRDefault="008E1FCD" w:rsidP="008E1FCD">
            <w:pPr>
              <w:pStyle w:val="TableParagraph"/>
              <w:kinsoku w:val="0"/>
              <w:overflowPunct w:val="0"/>
              <w:ind w:left="110" w:right="88"/>
              <w:rPr>
                <w:b/>
                <w:bCs/>
                <w:sz w:val="20"/>
                <w:szCs w:val="20"/>
              </w:rPr>
            </w:pPr>
          </w:p>
          <w:p w14:paraId="07FA2420" w14:textId="77777777" w:rsidR="008E1FCD" w:rsidRDefault="008E1FCD" w:rsidP="008E1FCD">
            <w:pPr>
              <w:pStyle w:val="TableParagraph"/>
              <w:kinsoku w:val="0"/>
              <w:overflowPunct w:val="0"/>
              <w:spacing w:line="242" w:lineRule="auto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>Tema Integrador: Belleza.</w:t>
            </w:r>
          </w:p>
          <w:p w14:paraId="2248865D" w14:textId="77777777" w:rsidR="008E1FCD" w:rsidRDefault="008E1FCD" w:rsidP="008E1FCD">
            <w:pPr>
              <w:pStyle w:val="TableParagraph"/>
              <w:kinsoku w:val="0"/>
              <w:overflowPunct w:val="0"/>
              <w:spacing w:line="242" w:lineRule="auto"/>
              <w:ind w:left="110" w:right="88"/>
              <w:rPr>
                <w:b/>
                <w:bCs/>
                <w:sz w:val="20"/>
                <w:szCs w:val="20"/>
              </w:rPr>
            </w:pPr>
          </w:p>
          <w:p w14:paraId="5357741A" w14:textId="77777777" w:rsidR="008E1FCD" w:rsidRPr="00A04E27" w:rsidRDefault="008E1FCD" w:rsidP="008E1FCD">
            <w:pPr>
              <w:pStyle w:val="TableParagraph"/>
              <w:kinsoku w:val="0"/>
              <w:overflowPunct w:val="0"/>
              <w:spacing w:line="242" w:lineRule="auto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 xml:space="preserve">“y lo ha llenado del Espíritu de Dios, </w:t>
            </w:r>
          </w:p>
          <w:p w14:paraId="5D0DECE0" w14:textId="77777777" w:rsidR="008E1FCD" w:rsidRPr="00A04E27" w:rsidRDefault="008E1FCD" w:rsidP="008E1FCD">
            <w:pPr>
              <w:pStyle w:val="TableParagraph"/>
              <w:kinsoku w:val="0"/>
              <w:overflowPunct w:val="0"/>
              <w:spacing w:line="242" w:lineRule="auto"/>
              <w:ind w:left="110" w:right="88"/>
              <w:rPr>
                <w:b/>
                <w:bCs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 xml:space="preserve">en sabiduría, en </w:t>
            </w:r>
            <w:r>
              <w:rPr>
                <w:b/>
                <w:bCs/>
                <w:sz w:val="20"/>
                <w:szCs w:val="20"/>
              </w:rPr>
              <w:t>i</w:t>
            </w:r>
            <w:r w:rsidRPr="00A04E27">
              <w:rPr>
                <w:b/>
                <w:bCs/>
                <w:sz w:val="20"/>
                <w:szCs w:val="20"/>
              </w:rPr>
              <w:t>nteligencia, en ciencia y en todo arte.”</w:t>
            </w:r>
          </w:p>
          <w:p w14:paraId="7A4528A2" w14:textId="77777777" w:rsidR="008E1FCD" w:rsidRPr="00CC6F11" w:rsidRDefault="008E1FCD" w:rsidP="008E1FCD">
            <w:pPr>
              <w:pStyle w:val="TableParagraph"/>
              <w:kinsoku w:val="0"/>
              <w:overflowPunct w:val="0"/>
              <w:spacing w:line="230" w:lineRule="atLeas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A04E27">
              <w:rPr>
                <w:b/>
                <w:bCs/>
                <w:sz w:val="20"/>
                <w:szCs w:val="20"/>
              </w:rPr>
              <w:t>Éxodo 35:31 (RV, 1960).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D832" w14:textId="77777777" w:rsidR="008E1FCD" w:rsidRPr="009873BC" w:rsidRDefault="008E1FCD" w:rsidP="008E1FCD">
            <w:pPr>
              <w:pStyle w:val="TableParagraph"/>
              <w:kinsoku w:val="0"/>
              <w:overflowPunct w:val="0"/>
              <w:spacing w:before="4"/>
              <w:ind w:left="109" w:right="127"/>
              <w:rPr>
                <w:b/>
                <w:bCs/>
                <w:spacing w:val="-2"/>
                <w:sz w:val="20"/>
                <w:szCs w:val="20"/>
              </w:rPr>
            </w:pPr>
            <w:r w:rsidRPr="008E7805">
              <w:rPr>
                <w:b/>
                <w:bCs/>
                <w:sz w:val="20"/>
                <w:szCs w:val="20"/>
              </w:rPr>
              <w:t>Expresión cultural y artística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CE0E" w14:textId="77777777" w:rsidR="008E1FCD" w:rsidRPr="00A04E27" w:rsidRDefault="008E1FCD" w:rsidP="008E1FCD">
            <w:pPr>
              <w:pStyle w:val="TableParagraph"/>
              <w:kinsoku w:val="0"/>
              <w:overflowPunct w:val="0"/>
              <w:spacing w:line="229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A04E27">
              <w:rPr>
                <w:b/>
                <w:bCs/>
                <w:spacing w:val="-2"/>
                <w:sz w:val="20"/>
                <w:szCs w:val="20"/>
              </w:rPr>
              <w:t xml:space="preserve">ECA.1.6.2. Utilizar la expresión gráfica o plástica como recursos para la </w:t>
            </w:r>
          </w:p>
          <w:p w14:paraId="652BCB65" w14:textId="77777777" w:rsidR="008E1FCD" w:rsidRPr="00CC6F11" w:rsidRDefault="008E1FCD" w:rsidP="008E1FCD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A04E27">
              <w:rPr>
                <w:b/>
                <w:bCs/>
                <w:spacing w:val="-2"/>
                <w:sz w:val="20"/>
                <w:szCs w:val="20"/>
              </w:rPr>
              <w:t>expresión libre del yo y de la historia personal de cada uno. (En Educación Cultural y Artística ECA.1.1.4.)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D980" w14:textId="77777777" w:rsidR="008E1FCD" w:rsidRDefault="008E1FCD" w:rsidP="008E1FCD">
            <w:pPr>
              <w:pStyle w:val="TableParagraph"/>
              <w:kinsoku w:val="0"/>
              <w:overflowPunct w:val="0"/>
              <w:spacing w:line="225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5972EE59" w14:textId="77777777" w:rsidR="008E1FCD" w:rsidRDefault="008E1FCD" w:rsidP="008E1FCD">
            <w:pPr>
              <w:pStyle w:val="TableParagraph"/>
              <w:kinsoku w:val="0"/>
              <w:overflowPunct w:val="0"/>
              <w:spacing w:line="242" w:lineRule="auto"/>
              <w:ind w:left="109" w:right="13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Reconocer que Dios nos dio dones y talentos a todos.</w:t>
            </w:r>
          </w:p>
          <w:p w14:paraId="292EA6EC" w14:textId="77777777" w:rsidR="008E1FCD" w:rsidRDefault="008E1FCD" w:rsidP="008E1FCD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</w:tabs>
              <w:kinsoku w:val="0"/>
              <w:overflowPunct w:val="0"/>
              <w:ind w:left="392" w:right="765" w:hanging="360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¿En qué eres bueno</w:t>
            </w:r>
            <w:r w:rsidRPr="00A04E27">
              <w:rPr>
                <w:spacing w:val="-2"/>
                <w:sz w:val="20"/>
                <w:szCs w:val="20"/>
              </w:rPr>
              <w:t>?</w:t>
            </w:r>
          </w:p>
          <w:p w14:paraId="7DC6765C" w14:textId="77777777" w:rsidR="008E1FCD" w:rsidRDefault="008E1FCD" w:rsidP="008E1FCD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</w:tabs>
              <w:kinsoku w:val="0"/>
              <w:overflowPunct w:val="0"/>
              <w:ind w:left="392" w:right="-29" w:hanging="360"/>
              <w:rPr>
                <w:spacing w:val="-2"/>
                <w:sz w:val="20"/>
                <w:szCs w:val="20"/>
              </w:rPr>
            </w:pPr>
            <w:r w:rsidRPr="00A04E27">
              <w:rPr>
                <w:spacing w:val="-2"/>
                <w:sz w:val="20"/>
                <w:szCs w:val="20"/>
              </w:rPr>
              <w:t>¿</w:t>
            </w:r>
            <w:r>
              <w:rPr>
                <w:spacing w:val="-2"/>
                <w:sz w:val="20"/>
                <w:szCs w:val="20"/>
              </w:rPr>
              <w:t>Eres bueno en los deportes, manualidades, dibujo, etc.</w:t>
            </w:r>
            <w:r w:rsidRPr="00A04E27">
              <w:rPr>
                <w:spacing w:val="-2"/>
                <w:sz w:val="20"/>
                <w:szCs w:val="20"/>
              </w:rPr>
              <w:t>?</w:t>
            </w:r>
          </w:p>
          <w:p w14:paraId="41B7A454" w14:textId="77777777" w:rsidR="008E1FCD" w:rsidRDefault="008E1FCD" w:rsidP="008E1FCD">
            <w:pPr>
              <w:pStyle w:val="TableParagraph"/>
              <w:tabs>
                <w:tab w:val="left" w:pos="393"/>
              </w:tabs>
              <w:kinsoku w:val="0"/>
              <w:overflowPunct w:val="0"/>
              <w:ind w:left="392" w:right="765"/>
              <w:rPr>
                <w:spacing w:val="-2"/>
                <w:sz w:val="20"/>
                <w:szCs w:val="20"/>
              </w:rPr>
            </w:pPr>
          </w:p>
          <w:p w14:paraId="3D27FC90" w14:textId="77777777" w:rsidR="008E1FCD" w:rsidRDefault="008E1FCD" w:rsidP="008E1FCD">
            <w:pPr>
              <w:pStyle w:val="TableParagraph"/>
              <w:kinsoku w:val="0"/>
              <w:overflowPunct w:val="0"/>
              <w:ind w:left="109" w:right="95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Conocimientos Básicos del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4210F62E" w14:textId="77777777" w:rsidR="008E1FCD" w:rsidRPr="00E47042" w:rsidRDefault="008E1FCD" w:rsidP="008E1FCD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113"/>
              </w:tabs>
              <w:kinsoku w:val="0"/>
              <w:overflowPunct w:val="0"/>
              <w:spacing w:before="1"/>
              <w:ind w:right="113"/>
              <w:rPr>
                <w:spacing w:val="-2"/>
                <w:sz w:val="20"/>
                <w:szCs w:val="20"/>
              </w:rPr>
            </w:pPr>
            <w:r w:rsidRPr="00E47042">
              <w:rPr>
                <w:spacing w:val="-2"/>
                <w:sz w:val="20"/>
                <w:szCs w:val="20"/>
              </w:rPr>
              <w:t xml:space="preserve">Explicar que Dios </w:t>
            </w:r>
            <w:r>
              <w:rPr>
                <w:spacing w:val="-2"/>
                <w:sz w:val="20"/>
                <w:szCs w:val="20"/>
              </w:rPr>
              <w:t>nos dio</w:t>
            </w:r>
            <w:r w:rsidRPr="00E47042">
              <w:rPr>
                <w:spacing w:val="-2"/>
                <w:sz w:val="20"/>
                <w:szCs w:val="20"/>
              </w:rPr>
              <w:t xml:space="preserve"> dones a buenos y a malos y nos dio la facultad de crear.</w:t>
            </w:r>
          </w:p>
          <w:p w14:paraId="1FC122B2" w14:textId="77777777" w:rsidR="008E1FCD" w:rsidRDefault="008E1FCD" w:rsidP="008E1FCD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kinsoku w:val="0"/>
              <w:overflowPunct w:val="0"/>
              <w:spacing w:before="1"/>
              <w:ind w:right="43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Indagar en lo que somos buenos en la escuela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4F5CD44A" w14:textId="77777777" w:rsidR="008E1FCD" w:rsidRDefault="008E1FCD" w:rsidP="008E1FCD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kinsoku w:val="0"/>
              <w:overflowPunct w:val="0"/>
              <w:spacing w:before="2"/>
              <w:ind w:righ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que Dios a través de su palabra nos relata debemos honrarle y servirle con nuestros dones y talentos.</w:t>
            </w:r>
          </w:p>
          <w:p w14:paraId="3748FB9E" w14:textId="77777777" w:rsidR="008E1FCD" w:rsidRPr="00E47042" w:rsidRDefault="008E1FCD" w:rsidP="008E1FCD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kinsoku w:val="0"/>
              <w:overflowPunct w:val="0"/>
              <w:spacing w:before="1" w:line="237" w:lineRule="auto"/>
              <w:ind w:right="104"/>
              <w:jc w:val="both"/>
              <w:rPr>
                <w:sz w:val="20"/>
                <w:szCs w:val="20"/>
              </w:rPr>
            </w:pPr>
            <w:r w:rsidRPr="00E47042">
              <w:rPr>
                <w:sz w:val="20"/>
                <w:szCs w:val="20"/>
              </w:rPr>
              <w:t xml:space="preserve">Indicar </w:t>
            </w:r>
            <w:r>
              <w:rPr>
                <w:sz w:val="20"/>
                <w:szCs w:val="20"/>
              </w:rPr>
              <w:t>formas y maneras de servir a Dios</w:t>
            </w:r>
            <w:r w:rsidRPr="00E47042">
              <w:rPr>
                <w:sz w:val="20"/>
                <w:szCs w:val="20"/>
              </w:rPr>
              <w:t>.</w:t>
            </w:r>
          </w:p>
          <w:p w14:paraId="05E9A2FC" w14:textId="77777777" w:rsidR="008E1FCD" w:rsidRDefault="008E1FCD" w:rsidP="008E1FCD">
            <w:pPr>
              <w:pStyle w:val="TableParagraph"/>
              <w:tabs>
                <w:tab w:val="left" w:pos="393"/>
              </w:tabs>
              <w:kinsoku w:val="0"/>
              <w:overflowPunct w:val="0"/>
              <w:spacing w:before="1"/>
              <w:ind w:left="392" w:right="104"/>
              <w:jc w:val="both"/>
              <w:rPr>
                <w:sz w:val="20"/>
                <w:szCs w:val="20"/>
              </w:rPr>
            </w:pPr>
          </w:p>
          <w:p w14:paraId="6F1E5511" w14:textId="77777777" w:rsidR="008E1FCD" w:rsidRDefault="008E1FCD" w:rsidP="008E1FCD">
            <w:pPr>
              <w:pStyle w:val="TableParagraph"/>
              <w:kinsoku w:val="0"/>
              <w:overflowPunct w:val="0"/>
              <w:ind w:left="109" w:right="94"/>
              <w:jc w:val="both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79B25DDD" w14:textId="77777777" w:rsidR="008E1FCD" w:rsidRDefault="008E1FCD" w:rsidP="008E1FCD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kinsoku w:val="0"/>
              <w:overflowPunct w:val="0"/>
              <w:spacing w:before="1" w:line="237" w:lineRule="auto"/>
              <w:ind w:right="93" w:hanging="2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descubro para que soy buenos?</w:t>
            </w:r>
          </w:p>
          <w:p w14:paraId="4AC7EEAE" w14:textId="77777777" w:rsidR="008E1FCD" w:rsidRDefault="008E1FCD" w:rsidP="008E1FCD">
            <w:pPr>
              <w:pStyle w:val="TableParagraph"/>
              <w:numPr>
                <w:ilvl w:val="0"/>
                <w:numId w:val="21"/>
              </w:numPr>
              <w:tabs>
                <w:tab w:val="left" w:pos="278"/>
              </w:tabs>
              <w:kinsoku w:val="0"/>
              <w:overflowPunct w:val="0"/>
              <w:spacing w:line="276" w:lineRule="auto"/>
              <w:ind w:left="420" w:right="95"/>
              <w:jc w:val="both"/>
              <w:rPr>
                <w:sz w:val="20"/>
                <w:szCs w:val="20"/>
              </w:rPr>
            </w:pPr>
            <w:r w:rsidRPr="00E47042">
              <w:rPr>
                <w:sz w:val="20"/>
                <w:szCs w:val="20"/>
              </w:rPr>
              <w:t xml:space="preserve">Realiza </w:t>
            </w:r>
            <w:r>
              <w:rPr>
                <w:sz w:val="20"/>
                <w:szCs w:val="20"/>
              </w:rPr>
              <w:t>una prueba individual en las cosas que es bueno cada estudiante</w:t>
            </w:r>
            <w:r w:rsidRPr="00E47042">
              <w:rPr>
                <w:sz w:val="20"/>
                <w:szCs w:val="20"/>
              </w:rPr>
              <w:t>.</w:t>
            </w:r>
          </w:p>
          <w:p w14:paraId="731C6BBD" w14:textId="77777777" w:rsidR="008E1FCD" w:rsidRDefault="008E1FCD" w:rsidP="008E1FCD">
            <w:pPr>
              <w:pStyle w:val="TableParagraph"/>
              <w:numPr>
                <w:ilvl w:val="0"/>
                <w:numId w:val="21"/>
              </w:numPr>
              <w:tabs>
                <w:tab w:val="left" w:pos="278"/>
              </w:tabs>
              <w:kinsoku w:val="0"/>
              <w:overflowPunct w:val="0"/>
              <w:spacing w:line="276" w:lineRule="auto"/>
              <w:ind w:left="420"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Completar uniendo los puntos para armar el caparazón del caracol.</w:t>
            </w:r>
          </w:p>
          <w:p w14:paraId="245E2C65" w14:textId="77777777" w:rsidR="008E1FCD" w:rsidRPr="00E47042" w:rsidRDefault="008E1FCD" w:rsidP="008E1FCD">
            <w:pPr>
              <w:pStyle w:val="TableParagraph"/>
              <w:tabs>
                <w:tab w:val="left" w:pos="278"/>
              </w:tabs>
              <w:kinsoku w:val="0"/>
              <w:overflowPunct w:val="0"/>
              <w:spacing w:line="276" w:lineRule="auto"/>
              <w:ind w:left="420" w:right="95"/>
              <w:jc w:val="both"/>
              <w:rPr>
                <w:sz w:val="20"/>
                <w:szCs w:val="20"/>
              </w:rPr>
            </w:pPr>
          </w:p>
          <w:p w14:paraId="4BD9E68C" w14:textId="77777777" w:rsidR="008E1FCD" w:rsidRDefault="008E1FCD" w:rsidP="008E1FCD">
            <w:pPr>
              <w:pStyle w:val="TableParagraph"/>
              <w:kinsoku w:val="0"/>
              <w:overflowPunct w:val="0"/>
              <w:ind w:left="109" w:right="9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016E6A1F" w14:textId="77777777" w:rsidR="008E1FCD" w:rsidRDefault="008E1FCD" w:rsidP="008E1FCD">
            <w:pPr>
              <w:pStyle w:val="TableParagraph"/>
              <w:kinsoku w:val="0"/>
              <w:overflowPunct w:val="0"/>
              <w:spacing w:line="237" w:lineRule="auto"/>
              <w:ind w:left="109"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Canta la canción “Amaras al Señor tu Dios”</w:t>
            </w:r>
          </w:p>
          <w:p w14:paraId="03E9D1E6" w14:textId="77777777" w:rsidR="008E1FCD" w:rsidRPr="00E47042" w:rsidRDefault="008E1FCD" w:rsidP="008E1FCD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kinsoku w:val="0"/>
              <w:overflowPunct w:val="0"/>
              <w:ind w:hanging="253"/>
              <w:jc w:val="both"/>
              <w:rPr>
                <w:spacing w:val="-2"/>
                <w:sz w:val="20"/>
                <w:szCs w:val="20"/>
              </w:rPr>
            </w:pPr>
            <w:r w:rsidRPr="00E47042">
              <w:rPr>
                <w:sz w:val="20"/>
                <w:szCs w:val="20"/>
              </w:rPr>
              <w:t xml:space="preserve">Realiza ejercicios </w:t>
            </w:r>
            <w:r>
              <w:rPr>
                <w:sz w:val="20"/>
                <w:szCs w:val="20"/>
              </w:rPr>
              <w:t>de práctica</w:t>
            </w:r>
            <w:r w:rsidRPr="00E47042">
              <w:rPr>
                <w:sz w:val="20"/>
                <w:szCs w:val="20"/>
              </w:rPr>
              <w:t xml:space="preserve"> de mano escrita.</w:t>
            </w:r>
          </w:p>
          <w:p w14:paraId="3C262598" w14:textId="77777777" w:rsidR="008E1FCD" w:rsidRPr="00C73DC7" w:rsidRDefault="008E1FCD" w:rsidP="008E1FCD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kinsoku w:val="0"/>
              <w:overflowPunct w:val="0"/>
              <w:ind w:right="98" w:hanging="259"/>
              <w:jc w:val="both"/>
              <w:rPr>
                <w:sz w:val="20"/>
                <w:szCs w:val="20"/>
              </w:rPr>
            </w:pPr>
            <w:r w:rsidRPr="00C73DC7">
              <w:rPr>
                <w:sz w:val="20"/>
                <w:szCs w:val="20"/>
              </w:rPr>
              <w:t>Decoración y pintado con precisión utilizando tu creatividad para realizar sus dibujos</w:t>
            </w:r>
            <w:r>
              <w:rPr>
                <w:sz w:val="20"/>
                <w:szCs w:val="20"/>
              </w:rPr>
              <w:t xml:space="preserve"> en las actividades de la lección.</w:t>
            </w:r>
          </w:p>
          <w:p w14:paraId="1E7D10AB" w14:textId="77777777" w:rsidR="008E1FCD" w:rsidRPr="008E7805" w:rsidRDefault="008E1FCD" w:rsidP="008E1FCD">
            <w:pPr>
              <w:pStyle w:val="TableParagraph"/>
              <w:kinsoku w:val="0"/>
              <w:overflowPunct w:val="0"/>
              <w:spacing w:line="222" w:lineRule="exact"/>
              <w:ind w:left="420"/>
              <w:jc w:val="both"/>
              <w:rPr>
                <w:b/>
                <w:bCs/>
                <w:sz w:val="20"/>
                <w:szCs w:val="20"/>
              </w:rPr>
            </w:pPr>
          </w:p>
          <w:p w14:paraId="3EF53F8C" w14:textId="77777777" w:rsidR="008E1FCD" w:rsidRPr="009735F8" w:rsidRDefault="008E1FCD" w:rsidP="008E1FCD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6193A603" w14:textId="77777777" w:rsidR="008E1FCD" w:rsidRPr="005F19E4" w:rsidRDefault="008E1FCD" w:rsidP="008E1FCD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adjustRightInd/>
              <w:spacing w:before="1"/>
              <w:ind w:left="420" w:right="100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Observa los gráficos y con la ayuda de tus padres, nombra cada uno de los cuerpos geométricos y luego coloréalos según corresponda a cada figura geométrica.</w:t>
            </w:r>
          </w:p>
          <w:p w14:paraId="7854BE38" w14:textId="77777777" w:rsidR="008E1FCD" w:rsidRPr="008E1FCD" w:rsidRDefault="008E1FCD" w:rsidP="008E1FCD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ind w:left="312" w:hanging="218"/>
              <w:rPr>
                <w:b/>
                <w:bCs/>
                <w:spacing w:val="-2"/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Isaías 40:8 y reflexionen en familia.</w:t>
            </w:r>
          </w:p>
          <w:p w14:paraId="66125138" w14:textId="77777777" w:rsidR="008E1FCD" w:rsidRDefault="008E1FCD" w:rsidP="008E1FC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7C2BA51" w14:textId="77777777" w:rsidR="008E1FCD" w:rsidRDefault="008E1FCD" w:rsidP="008E1FC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472A1A0" w14:textId="77777777" w:rsidR="008E1FCD" w:rsidRDefault="008E1FCD" w:rsidP="008E1FCD">
            <w:pPr>
              <w:pStyle w:val="TableParagraph"/>
              <w:kinsoku w:val="0"/>
              <w:overflowPunct w:val="0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35B1" w14:textId="77777777" w:rsidR="008E1FCD" w:rsidRDefault="008E1FCD" w:rsidP="008E1FCD">
            <w:pPr>
              <w:pStyle w:val="TableParagraph"/>
              <w:kinsoku w:val="0"/>
              <w:overflowPunct w:val="0"/>
              <w:ind w:left="104" w:right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Libro mis deditos pre- escritura Cuaderno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líneas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parvulario. Libro imaginado sueño.</w:t>
            </w:r>
          </w:p>
          <w:p w14:paraId="58AB947A" w14:textId="77777777" w:rsidR="008E1FCD" w:rsidRDefault="008E1FCD" w:rsidP="008E1FCD">
            <w:pPr>
              <w:pStyle w:val="TableParagraph"/>
              <w:kinsoku w:val="0"/>
              <w:overflowPunct w:val="0"/>
              <w:ind w:left="104" w:right="8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Plataforma Moodle </w:t>
            </w: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Herramienta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Zoom. Pizarra de tiza</w:t>
            </w:r>
          </w:p>
          <w:p w14:paraId="496BE99B" w14:textId="77777777" w:rsidR="008E1FCD" w:rsidRDefault="008E1FCD" w:rsidP="008E1FCD">
            <w:pPr>
              <w:pStyle w:val="TableParagraph"/>
              <w:kinsoku w:val="0"/>
              <w:overflowPunct w:val="0"/>
              <w:spacing w:line="227" w:lineRule="exact"/>
              <w:ind w:left="10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Tizas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pacing w:val="-2"/>
                <w:sz w:val="20"/>
                <w:szCs w:val="20"/>
              </w:rPr>
              <w:t>colores.</w:t>
            </w:r>
          </w:p>
          <w:p w14:paraId="4BEDBE9E" w14:textId="77777777" w:rsidR="008E1FCD" w:rsidRDefault="008E1FCD" w:rsidP="008E1FCD">
            <w:pPr>
              <w:pStyle w:val="TableParagraph"/>
              <w:kinsoku w:val="0"/>
              <w:overflowPunct w:val="0"/>
              <w:spacing w:before="1"/>
              <w:ind w:left="104" w:right="6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7AB68F08" w14:textId="77777777" w:rsidR="008E1FCD" w:rsidRDefault="008E1FCD" w:rsidP="008E1FCD">
            <w:pPr>
              <w:pStyle w:val="TableParagraph"/>
              <w:kinsoku w:val="0"/>
              <w:overflowPunct w:val="0"/>
              <w:spacing w:before="1"/>
              <w:ind w:left="104" w:right="64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Video adicional </w:t>
            </w:r>
          </w:p>
          <w:p w14:paraId="489A2BBA" w14:textId="77777777" w:rsidR="008E1FCD" w:rsidRDefault="00B13555" w:rsidP="008E1FCD">
            <w:pPr>
              <w:pStyle w:val="TableParagraph"/>
              <w:kinsoku w:val="0"/>
              <w:overflowPunct w:val="0"/>
              <w:spacing w:before="1"/>
              <w:ind w:left="104" w:right="64"/>
              <w:rPr>
                <w:spacing w:val="-2"/>
                <w:sz w:val="20"/>
                <w:szCs w:val="20"/>
              </w:rPr>
            </w:pPr>
            <w:hyperlink r:id="rId38" w:history="1">
              <w:r w:rsidRPr="00255AAB">
                <w:rPr>
                  <w:rStyle w:val="Hipervnculo"/>
                  <w:rFonts w:cs="Arial"/>
                  <w:spacing w:val="-2"/>
                  <w:sz w:val="20"/>
                  <w:szCs w:val="20"/>
                </w:rPr>
                <w:t>https://www.youtube.com/watch?v=Q2TeFPideH4</w:t>
              </w:r>
            </w:hyperlink>
          </w:p>
          <w:p w14:paraId="5D8C684B" w14:textId="77777777" w:rsidR="00B13555" w:rsidRDefault="00B13555" w:rsidP="008E1FCD">
            <w:pPr>
              <w:pStyle w:val="TableParagraph"/>
              <w:kinsoku w:val="0"/>
              <w:overflowPunct w:val="0"/>
              <w:spacing w:before="1"/>
              <w:ind w:left="104" w:right="64"/>
              <w:rPr>
                <w:spacing w:val="-2"/>
                <w:sz w:val="20"/>
                <w:szCs w:val="20"/>
              </w:rPr>
            </w:pPr>
          </w:p>
          <w:p w14:paraId="6E89EA66" w14:textId="1EF30A37" w:rsidR="008E1FCD" w:rsidRDefault="009F57AC" w:rsidP="008E1FCD">
            <w:pPr>
              <w:pStyle w:val="TableParagraph"/>
              <w:kinsoku w:val="0"/>
              <w:overflowPunct w:val="0"/>
              <w:ind w:left="109" w:right="95"/>
              <w:jc w:val="both"/>
              <w:rPr>
                <w:sz w:val="20"/>
                <w:szCs w:val="20"/>
              </w:rPr>
            </w:pPr>
            <w:r w:rsidRPr="00B13555">
              <w:rPr>
                <w:noProof/>
                <w:sz w:val="20"/>
                <w:szCs w:val="20"/>
              </w:rPr>
              <w:drawing>
                <wp:inline distT="0" distB="0" distL="0" distR="0" wp14:anchorId="54D74235" wp14:editId="0DC37884">
                  <wp:extent cx="1924050" cy="1057275"/>
                  <wp:effectExtent l="0" t="0" r="0" b="0"/>
                  <wp:docPr id="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2D23" w14:textId="77777777" w:rsidR="008E1FCD" w:rsidRDefault="008E1FCD" w:rsidP="008E1FCD">
            <w:pPr>
              <w:pStyle w:val="TableParagraph"/>
              <w:kinsoku w:val="0"/>
              <w:overflowPunct w:val="0"/>
              <w:ind w:left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54BA68B6" w14:textId="77777777" w:rsidR="008E1FCD" w:rsidRDefault="00301D64" w:rsidP="008E1FCD">
            <w:pPr>
              <w:pStyle w:val="TableParagraph"/>
              <w:kinsoku w:val="0"/>
              <w:overflowPunct w:val="0"/>
              <w:spacing w:before="180"/>
              <w:ind w:left="109" w:right="90"/>
              <w:rPr>
                <w:sz w:val="20"/>
                <w:szCs w:val="20"/>
              </w:rPr>
            </w:pPr>
            <w:r w:rsidRPr="00301D64">
              <w:rPr>
                <w:sz w:val="20"/>
                <w:szCs w:val="20"/>
              </w:rPr>
              <w:t>Explora y representa corporal, o verbalmente ideas, sentimientos o emociones de forma libre y espontánea. (S.3., I.3.)</w:t>
            </w:r>
            <w:r>
              <w:rPr>
                <w:sz w:val="20"/>
                <w:szCs w:val="20"/>
              </w:rPr>
              <w:t xml:space="preserve"> Ref. </w:t>
            </w:r>
            <w:r w:rsidRPr="00301D64">
              <w:rPr>
                <w:sz w:val="20"/>
                <w:szCs w:val="20"/>
              </w:rPr>
              <w:t>I.ECA.1.1.1.</w:t>
            </w:r>
          </w:p>
          <w:p w14:paraId="0E4FF586" w14:textId="77777777" w:rsidR="00301D64" w:rsidRDefault="00301D64" w:rsidP="008E1FCD">
            <w:pPr>
              <w:pStyle w:val="TableParagraph"/>
              <w:kinsoku w:val="0"/>
              <w:overflowPunct w:val="0"/>
              <w:spacing w:before="180"/>
              <w:ind w:left="109" w:right="9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</w:t>
            </w:r>
            <w:r>
              <w:rPr>
                <w:sz w:val="20"/>
                <w:szCs w:val="20"/>
              </w:rPr>
              <w:t>:</w:t>
            </w:r>
          </w:p>
          <w:p w14:paraId="2C8ABC45" w14:textId="77777777" w:rsidR="00301D64" w:rsidRPr="00301D64" w:rsidRDefault="00301D64" w:rsidP="008E1FCD">
            <w:pPr>
              <w:pStyle w:val="TableParagraph"/>
              <w:kinsoku w:val="0"/>
              <w:overflowPunct w:val="0"/>
              <w:spacing w:before="180"/>
              <w:ind w:left="109"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Conoce </w:t>
            </w:r>
            <w:r w:rsidR="00637A40">
              <w:rPr>
                <w:sz w:val="20"/>
                <w:szCs w:val="20"/>
              </w:rPr>
              <w:t>las actividades donde sobresales.</w:t>
            </w:r>
          </w:p>
        </w:tc>
      </w:tr>
    </w:tbl>
    <w:p w14:paraId="0AD7E017" w14:textId="77777777" w:rsidR="00E43FDD" w:rsidRDefault="00E43FDD" w:rsidP="00E43FDD">
      <w:pPr>
        <w:pStyle w:val="Textoindependiente"/>
        <w:kinsoku w:val="0"/>
        <w:overflowPunct w:val="0"/>
        <w:spacing w:before="6"/>
        <w:rPr>
          <w:rFonts w:ascii="Times New Roman" w:hAnsi="Times New Roman" w:cs="Times New Roman"/>
          <w:b w:val="0"/>
          <w:bCs w:val="0"/>
          <w:i w:val="0"/>
          <w:iCs w:val="0"/>
          <w:sz w:val="17"/>
          <w:szCs w:val="17"/>
        </w:rPr>
      </w:pPr>
    </w:p>
    <w:p w14:paraId="16BC8682" w14:textId="77777777" w:rsidR="00E43FDD" w:rsidRDefault="00E43FDD" w:rsidP="00E43FDD">
      <w:pPr>
        <w:pStyle w:val="Textoindependiente"/>
        <w:kinsoku w:val="0"/>
        <w:overflowPunct w:val="0"/>
        <w:spacing w:before="0"/>
        <w:ind w:left="116"/>
        <w:rPr>
          <w:rFonts w:ascii="Arial" w:hAnsi="Arial" w:cs="Arial"/>
          <w:b w:val="0"/>
          <w:bCs w:val="0"/>
          <w:i w:val="0"/>
          <w:iCs w:val="0"/>
          <w:spacing w:val="-2"/>
          <w:sz w:val="20"/>
          <w:szCs w:val="20"/>
        </w:rPr>
      </w:pPr>
      <w:r>
        <w:rPr>
          <w:rFonts w:ascii="Arial" w:hAnsi="Arial" w:cs="Arial"/>
          <w:b w:val="0"/>
          <w:bCs w:val="0"/>
          <w:i w:val="0"/>
          <w:iCs w:val="0"/>
          <w:spacing w:val="-2"/>
          <w:sz w:val="20"/>
          <w:szCs w:val="20"/>
        </w:rPr>
        <w:t>Observaciones:</w:t>
      </w:r>
    </w:p>
    <w:p w14:paraId="5980ECE3" w14:textId="17FB26CE" w:rsidR="002D7687" w:rsidRDefault="009F57AC" w:rsidP="00E43FDD">
      <w:pPr>
        <w:pStyle w:val="Textoindependiente"/>
        <w:kinsoku w:val="0"/>
        <w:overflowPunct w:val="0"/>
        <w:spacing w:before="6"/>
        <w:rPr>
          <w:rFonts w:ascii="Times New Roman" w:hAnsi="Times New Roman" w:cs="Times New Roman"/>
          <w:b w:val="0"/>
          <w:bCs w:val="0"/>
          <w:i w:val="0"/>
          <w:iCs w:val="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0" allowOverlap="1" wp14:anchorId="6113D221" wp14:editId="6D9F6BE5">
                <wp:simplePos x="0" y="0"/>
                <wp:positionH relativeFrom="page">
                  <wp:posOffset>899160</wp:posOffset>
                </wp:positionH>
                <wp:positionV relativeFrom="paragraph">
                  <wp:posOffset>140335</wp:posOffset>
                </wp:positionV>
                <wp:extent cx="8819515" cy="635"/>
                <wp:effectExtent l="0" t="0" r="0" b="0"/>
                <wp:wrapTopAndBottom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635"/>
                          <a:chOff x="1416" y="221"/>
                          <a:chExt cx="13889" cy="1"/>
                        </a:xfrm>
                      </wpg:grpSpPr>
                      <wps:wsp>
                        <wps:cNvPr id="57" name="Freeform 8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0 w 13889"/>
                              <a:gd name="T1" fmla="*/ 0 h 1"/>
                              <a:gd name="T2" fmla="*/ 88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887 w 13889"/>
                              <a:gd name="T1" fmla="*/ 0 h 1"/>
                              <a:gd name="T2" fmla="*/ 155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87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554 w 13889"/>
                              <a:gd name="T1" fmla="*/ 0 h 1"/>
                              <a:gd name="T2" fmla="*/ 221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554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1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2221 w 13889"/>
                              <a:gd name="T1" fmla="*/ 0 h 1"/>
                              <a:gd name="T2" fmla="*/ 288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221" y="0"/>
                                </a:move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2888 w 13889"/>
                              <a:gd name="T1" fmla="*/ 0 h 1"/>
                              <a:gd name="T2" fmla="*/ 355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888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3555 w 13889"/>
                              <a:gd name="T1" fmla="*/ 0 h 1"/>
                              <a:gd name="T2" fmla="*/ 421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3555" y="0"/>
                                </a:moveTo>
                                <a:lnTo>
                                  <a:pt x="421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4223 w 13889"/>
                              <a:gd name="T1" fmla="*/ 0 h 1"/>
                              <a:gd name="T2" fmla="*/ 488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223" y="0"/>
                                </a:moveTo>
                                <a:lnTo>
                                  <a:pt x="488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5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4890 w 13889"/>
                              <a:gd name="T1" fmla="*/ 0 h 1"/>
                              <a:gd name="T2" fmla="*/ 577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890" y="0"/>
                                </a:moveTo>
                                <a:lnTo>
                                  <a:pt x="577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6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5777 w 13889"/>
                              <a:gd name="T1" fmla="*/ 0 h 1"/>
                              <a:gd name="T2" fmla="*/ 644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5777" y="0"/>
                                </a:moveTo>
                                <a:lnTo>
                                  <a:pt x="644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7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6444 w 13889"/>
                              <a:gd name="T1" fmla="*/ 0 h 1"/>
                              <a:gd name="T2" fmla="*/ 710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6444" y="0"/>
                                </a:moveTo>
                                <a:lnTo>
                                  <a:pt x="710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8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7111 w 13889"/>
                              <a:gd name="T1" fmla="*/ 0 h 1"/>
                              <a:gd name="T2" fmla="*/ 777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111" y="0"/>
                                </a:moveTo>
                                <a:lnTo>
                                  <a:pt x="777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9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7778 w 13889"/>
                              <a:gd name="T1" fmla="*/ 0 h 1"/>
                              <a:gd name="T2" fmla="*/ 844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778" y="0"/>
                                </a:moveTo>
                                <a:lnTo>
                                  <a:pt x="844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0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8446 w 13889"/>
                              <a:gd name="T1" fmla="*/ 0 h 1"/>
                              <a:gd name="T2" fmla="*/ 910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446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1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9113 w 13889"/>
                              <a:gd name="T1" fmla="*/ 0 h 1"/>
                              <a:gd name="T2" fmla="*/ 977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113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9780 w 13889"/>
                              <a:gd name="T1" fmla="*/ 0 h 1"/>
                              <a:gd name="T2" fmla="*/ 1066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780" y="0"/>
                                </a:moveTo>
                                <a:lnTo>
                                  <a:pt x="1066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3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0667 w 13889"/>
                              <a:gd name="T1" fmla="*/ 0 h 1"/>
                              <a:gd name="T2" fmla="*/ 1133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0667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4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1334 w 13889"/>
                              <a:gd name="T1" fmla="*/ 0 h 1"/>
                              <a:gd name="T2" fmla="*/ 1199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1334" y="0"/>
                                </a:moveTo>
                                <a:lnTo>
                                  <a:pt x="1199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5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2001 w 13889"/>
                              <a:gd name="T1" fmla="*/ 0 h 1"/>
                              <a:gd name="T2" fmla="*/ 1266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001" y="0"/>
                                </a:moveTo>
                                <a:lnTo>
                                  <a:pt x="1266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6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2669 w 13889"/>
                              <a:gd name="T1" fmla="*/ 0 h 1"/>
                              <a:gd name="T2" fmla="*/ 1333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669" y="0"/>
                                </a:moveTo>
                                <a:lnTo>
                                  <a:pt x="1333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7"/>
                        <wps:cNvSpPr>
                          <a:spLocks/>
                        </wps:cNvSpPr>
                        <wps:spPr bwMode="auto">
                          <a:xfrm>
                            <a:off x="1416" y="221"/>
                            <a:ext cx="13889" cy="1"/>
                          </a:xfrm>
                          <a:custGeom>
                            <a:avLst/>
                            <a:gdLst>
                              <a:gd name="T0" fmla="*/ 13336 w 13889"/>
                              <a:gd name="T1" fmla="*/ 0 h 1"/>
                              <a:gd name="T2" fmla="*/ 1388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3336" y="0"/>
                                </a:moveTo>
                                <a:lnTo>
                                  <a:pt x="1388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C4898" id="Group 7" o:spid="_x0000_s1026" style="position:absolute;margin-left:70.8pt;margin-top:11.05pt;width:694.45pt;height:.05pt;z-index:251656192;mso-wrap-distance-left:0;mso-wrap-distance-right:0;mso-position-horizontal-relative:page" coordorigin="1416,221" coordsize="1388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" o:allowincell="f">
                <v:shape id="Freeform 8" o:spid="_x0000_s1027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" path="m,l883,e" filled="f" strokeweight=".22403mm">
                  <v:path arrowok="t" o:connecttype="custom" o:connectlocs="0,0;883,0" o:connectangles="0,0"/>
                </v:shape>
                <v:shape id="Freeform 9" o:spid="_x0000_s1028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" path="m887,r663,e" filled="f" strokeweight=".22403mm">
                  <v:path arrowok="t" o:connecttype="custom" o:connectlocs="887,0;1550,0" o:connectangles="0,0"/>
                </v:shape>
                <v:shape id="Freeform 10" o:spid="_x0000_s1029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" path="m1554,r663,e" filled="f" strokeweight=".22403mm">
                  <v:path arrowok="t" o:connecttype="custom" o:connectlocs="1554,0;2217,0" o:connectangles="0,0"/>
                </v:shape>
                <v:shape id="Freeform 11" o:spid="_x0000_s1030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" path="m2221,r663,e" filled="f" strokeweight=".22403mm">
                  <v:path arrowok="t" o:connecttype="custom" o:connectlocs="2221,0;2884,0" o:connectangles="0,0"/>
                </v:shape>
                <v:shape id="Freeform 12" o:spid="_x0000_s1031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" path="m2888,r663,e" filled="f" strokeweight=".22403mm">
                  <v:path arrowok="t" o:connecttype="custom" o:connectlocs="2888,0;3551,0" o:connectangles="0,0"/>
                </v:shape>
                <v:shape id="Freeform 13" o:spid="_x0000_s1032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" path="m3555,r663,e" filled="f" strokeweight=".22403mm">
                  <v:path arrowok="t" o:connecttype="custom" o:connectlocs="3555,0;4218,0" o:connectangles="0,0"/>
                </v:shape>
                <v:shape id="Freeform 14" o:spid="_x0000_s1033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s5wwAAANsAAAAPAAAAZHJzL2Rvd25yZXYueG1sRI9Ba8JA&#10;EIXvBf/DMoK3urGC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7g8rOcMAAADbAAAADwAA&#10;AAAAAAAAAAAAAAAHAgAAZHJzL2Rvd25yZXYueG1sUEsFBgAAAAADAAMAtwAAAPcCAAAAAA==&#10;" path="m4223,r662,e" filled="f" strokeweight=".22403mm">
                  <v:path arrowok="t" o:connecttype="custom" o:connectlocs="4223,0;4885,0" o:connectangles="0,0"/>
                </v:shape>
                <v:shape id="Freeform 15" o:spid="_x0000_s1034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NNwwAAANsAAAAPAAAAZHJzL2Rvd25yZXYueG1sRI9Ba8JA&#10;EIXvBf/DMoK3urGI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YeazTcMAAADbAAAADwAA&#10;AAAAAAAAAAAAAAAHAgAAZHJzL2Rvd25yZXYueG1sUEsFBgAAAAADAAMAtwAAAPcCAAAAAA==&#10;" path="m4890,r883,e" filled="f" strokeweight=".22403mm">
                  <v:path arrowok="t" o:connecttype="custom" o:connectlocs="4890,0;5773,0" o:connectangles="0,0"/>
                </v:shape>
                <v:shape id="Freeform 16" o:spid="_x0000_s1035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bWwwAAANsAAAAPAAAAZHJzL2Rvd25yZXYueG1sRI9Ba8JA&#10;EIXvBf/DMoK3urGg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DqoW1sMAAADbAAAADwAA&#10;AAAAAAAAAAAAAAAHAgAAZHJzL2Rvd25yZXYueG1sUEsFBgAAAAADAAMAtwAAAPcCAAAAAA==&#10;" path="m5777,r663,e" filled="f" strokeweight=".22403mm">
                  <v:path arrowok="t" o:connecttype="custom" o:connectlocs="5777,0;6440,0" o:connectangles="0,0"/>
                </v:shape>
                <v:shape id="Freeform 17" o:spid="_x0000_s1036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" path="m6444,r663,e" filled="f" strokeweight=".22403mm">
                  <v:path arrowok="t" o:connecttype="custom" o:connectlocs="6444,0;7107,0" o:connectangles="0,0"/>
                </v:shape>
                <v:shape id="Freeform 18" o:spid="_x0000_s1037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" path="m7111,r663,e" filled="f" strokeweight=".22403mm">
                  <v:path arrowok="t" o:connecttype="custom" o:connectlocs="7111,0;7774,0" o:connectangles="0,0"/>
                </v:shape>
                <v:shape id="Freeform 19" o:spid="_x0000_s1038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" path="m7778,r663,e" filled="f" strokeweight=".22403mm">
                  <v:path arrowok="t" o:connecttype="custom" o:connectlocs="7778,0;8441,0" o:connectangles="0,0"/>
                </v:shape>
                <v:shape id="Freeform 20" o:spid="_x0000_s1039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" path="m8446,r662,e" filled="f" strokeweight=".22403mm">
                  <v:path arrowok="t" o:connecttype="custom" o:connectlocs="8446,0;9108,0" o:connectangles="0,0"/>
                </v:shape>
                <v:shape id="Freeform 21" o:spid="_x0000_s1040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" path="m9113,r662,e" filled="f" strokeweight=".22403mm">
                  <v:path arrowok="t" o:connecttype="custom" o:connectlocs="9113,0;9775,0" o:connectangles="0,0"/>
                </v:shape>
                <v:shape id="Freeform 22" o:spid="_x0000_s1041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" path="m9780,r883,e" filled="f" strokeweight=".22403mm">
                  <v:path arrowok="t" o:connecttype="custom" o:connectlocs="9780,0;10663,0" o:connectangles="0,0"/>
                </v:shape>
                <v:shape id="Freeform 23" o:spid="_x0000_s1042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" path="m10667,r663,e" filled="f" strokeweight=".22403mm">
                  <v:path arrowok="t" o:connecttype="custom" o:connectlocs="10667,0;11330,0" o:connectangles="0,0"/>
                </v:shape>
                <v:shape id="Freeform 24" o:spid="_x0000_s1043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3kwwAAANsAAAAPAAAAZHJzL2Rvd25yZXYueG1sRI/NisJA&#10;EITvgu8wtLA3nbgL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a9a95MMAAADbAAAADwAA&#10;AAAAAAAAAAAAAAAHAgAAZHJzL2Rvd25yZXYueG1sUEsFBgAAAAADAAMAtwAAAPcCAAAAAA==&#10;" path="m11334,r663,e" filled="f" strokeweight=".22403mm">
                  <v:path arrowok="t" o:connecttype="custom" o:connectlocs="11334,0;11997,0" o:connectangles="0,0"/>
                </v:shape>
                <v:shape id="Freeform 25" o:spid="_x0000_s1044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WQwwAAANsAAAAPAAAAZHJzL2Rvd25yZXYueG1sRI/NisJA&#10;EITvgu8wtLA3nbgs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5D8lkMMAAADbAAAADwAA&#10;AAAAAAAAAAAAAAAHAgAAZHJzL2Rvd25yZXYueG1sUEsFBgAAAAADAAMAtwAAAPcCAAAAAA==&#10;" path="m12001,r663,e" filled="f" strokeweight=".22403mm">
                  <v:path arrowok="t" o:connecttype="custom" o:connectlocs="12001,0;12664,0" o:connectangles="0,0"/>
                </v:shape>
                <v:shape id="Freeform 26" o:spid="_x0000_s1045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ALwwAAANsAAAAPAAAAZHJzL2Rvd25yZXYueG1sRI/NisJA&#10;EITvgu8wtLA3nbiw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i3OAC8MAAADbAAAADwAA&#10;AAAAAAAAAAAAAAAHAgAAZHJzL2Rvd25yZXYueG1sUEsFBgAAAAADAAMAtwAAAPcCAAAAAA==&#10;" path="m12669,r662,e" filled="f" strokeweight=".22403mm">
                  <v:path arrowok="t" o:connecttype="custom" o:connectlocs="12669,0;13331,0" o:connectangles="0,0"/>
                </v:shape>
                <v:shape id="Freeform 27" o:spid="_x0000_s1046" style="position:absolute;left:1416;top:221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" path="m13336,r552,e" filled="f" strokeweight=".22403mm">
                  <v:path arrowok="t" o:connecttype="custom" o:connectlocs="13336,0;13888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0" allowOverlap="1" wp14:anchorId="507124E3" wp14:editId="7F678E86">
                <wp:simplePos x="0" y="0"/>
                <wp:positionH relativeFrom="page">
                  <wp:posOffset>899160</wp:posOffset>
                </wp:positionH>
                <wp:positionV relativeFrom="paragraph">
                  <wp:posOffset>289560</wp:posOffset>
                </wp:positionV>
                <wp:extent cx="8819515" cy="635"/>
                <wp:effectExtent l="0" t="0" r="0" b="0"/>
                <wp:wrapTopAndBottom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635"/>
                          <a:chOff x="1416" y="456"/>
                          <a:chExt cx="13889" cy="1"/>
                        </a:xfrm>
                      </wpg:grpSpPr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0 w 13889"/>
                              <a:gd name="T1" fmla="*/ 0 h 1"/>
                              <a:gd name="T2" fmla="*/ 88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887 w 13889"/>
                              <a:gd name="T1" fmla="*/ 0 h 1"/>
                              <a:gd name="T2" fmla="*/ 155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87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554 w 13889"/>
                              <a:gd name="T1" fmla="*/ 0 h 1"/>
                              <a:gd name="T2" fmla="*/ 221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554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2221 w 13889"/>
                              <a:gd name="T1" fmla="*/ 0 h 1"/>
                              <a:gd name="T2" fmla="*/ 288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221" y="0"/>
                                </a:move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2888 w 13889"/>
                              <a:gd name="T1" fmla="*/ 0 h 1"/>
                              <a:gd name="T2" fmla="*/ 355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888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4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3555 w 13889"/>
                              <a:gd name="T1" fmla="*/ 0 h 1"/>
                              <a:gd name="T2" fmla="*/ 421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3555" y="0"/>
                                </a:moveTo>
                                <a:lnTo>
                                  <a:pt x="421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4223 w 13889"/>
                              <a:gd name="T1" fmla="*/ 0 h 1"/>
                              <a:gd name="T2" fmla="*/ 488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223" y="0"/>
                                </a:moveTo>
                                <a:lnTo>
                                  <a:pt x="488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4890 w 13889"/>
                              <a:gd name="T1" fmla="*/ 0 h 1"/>
                              <a:gd name="T2" fmla="*/ 577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890" y="0"/>
                                </a:moveTo>
                                <a:lnTo>
                                  <a:pt x="577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7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5777 w 13889"/>
                              <a:gd name="T1" fmla="*/ 0 h 1"/>
                              <a:gd name="T2" fmla="*/ 644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5777" y="0"/>
                                </a:moveTo>
                                <a:lnTo>
                                  <a:pt x="644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6444 w 13889"/>
                              <a:gd name="T1" fmla="*/ 0 h 1"/>
                              <a:gd name="T2" fmla="*/ 710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6444" y="0"/>
                                </a:moveTo>
                                <a:lnTo>
                                  <a:pt x="710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7111 w 13889"/>
                              <a:gd name="T1" fmla="*/ 0 h 1"/>
                              <a:gd name="T2" fmla="*/ 777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111" y="0"/>
                                </a:moveTo>
                                <a:lnTo>
                                  <a:pt x="777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7778 w 13889"/>
                              <a:gd name="T1" fmla="*/ 0 h 1"/>
                              <a:gd name="T2" fmla="*/ 844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778" y="0"/>
                                </a:moveTo>
                                <a:lnTo>
                                  <a:pt x="844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8446 w 13889"/>
                              <a:gd name="T1" fmla="*/ 0 h 1"/>
                              <a:gd name="T2" fmla="*/ 910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446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9113 w 13889"/>
                              <a:gd name="T1" fmla="*/ 0 h 1"/>
                              <a:gd name="T2" fmla="*/ 977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113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9780 w 13889"/>
                              <a:gd name="T1" fmla="*/ 0 h 1"/>
                              <a:gd name="T2" fmla="*/ 1066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780" y="0"/>
                                </a:moveTo>
                                <a:lnTo>
                                  <a:pt x="1066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0667 w 13889"/>
                              <a:gd name="T1" fmla="*/ 0 h 1"/>
                              <a:gd name="T2" fmla="*/ 1133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0667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1334 w 13889"/>
                              <a:gd name="T1" fmla="*/ 0 h 1"/>
                              <a:gd name="T2" fmla="*/ 1199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1334" y="0"/>
                                </a:moveTo>
                                <a:lnTo>
                                  <a:pt x="1199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2001 w 13889"/>
                              <a:gd name="T1" fmla="*/ 0 h 1"/>
                              <a:gd name="T2" fmla="*/ 1266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001" y="0"/>
                                </a:moveTo>
                                <a:lnTo>
                                  <a:pt x="1266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2669 w 13889"/>
                              <a:gd name="T1" fmla="*/ 0 h 1"/>
                              <a:gd name="T2" fmla="*/ 1333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669" y="0"/>
                                </a:moveTo>
                                <a:lnTo>
                                  <a:pt x="1333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1416" y="456"/>
                            <a:ext cx="13889" cy="1"/>
                          </a:xfrm>
                          <a:custGeom>
                            <a:avLst/>
                            <a:gdLst>
                              <a:gd name="T0" fmla="*/ 13336 w 13889"/>
                              <a:gd name="T1" fmla="*/ 0 h 1"/>
                              <a:gd name="T2" fmla="*/ 1388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3336" y="0"/>
                                </a:moveTo>
                                <a:lnTo>
                                  <a:pt x="1388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0166C" id="Group 28" o:spid="_x0000_s1026" style="position:absolute;margin-left:70.8pt;margin-top:22.8pt;width:694.45pt;height:.05pt;z-index:251657216;mso-wrap-distance-left:0;mso-wrap-distance-right:0;mso-position-horizontal-relative:page" coordorigin="1416,456" coordsize="1388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" o:allowincell="f">
                <v:shape id="Freeform 29" o:spid="_x0000_s1027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" path="m,l883,e" filled="f" strokeweight=".22403mm">
                  <v:path arrowok="t" o:connecttype="custom" o:connectlocs="0,0;883,0" o:connectangles="0,0"/>
                </v:shape>
                <v:shape id="Freeform 30" o:spid="_x0000_s1028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" path="m887,r663,e" filled="f" strokeweight=".22403mm">
                  <v:path arrowok="t" o:connecttype="custom" o:connectlocs="887,0;1550,0" o:connectangles="0,0"/>
                </v:shape>
                <v:shape id="Freeform 31" o:spid="_x0000_s1029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" path="m1554,r663,e" filled="f" strokeweight=".22403mm">
                  <v:path arrowok="t" o:connecttype="custom" o:connectlocs="1554,0;2217,0" o:connectangles="0,0"/>
                </v:shape>
                <v:shape id="Freeform 32" o:spid="_x0000_s1030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" path="m2221,r663,e" filled="f" strokeweight=".22403mm">
                  <v:path arrowok="t" o:connecttype="custom" o:connectlocs="2221,0;2884,0" o:connectangles="0,0"/>
                </v:shape>
                <v:shape id="Freeform 33" o:spid="_x0000_s1031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" path="m2888,r663,e" filled="f" strokeweight=".22403mm">
                  <v:path arrowok="t" o:connecttype="custom" o:connectlocs="2888,0;3551,0" o:connectangles="0,0"/>
                </v:shape>
                <v:shape id="Freeform 34" o:spid="_x0000_s1032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" path="m3555,r663,e" filled="f" strokeweight=".22403mm">
                  <v:path arrowok="t" o:connecttype="custom" o:connectlocs="3555,0;4218,0" o:connectangles="0,0"/>
                </v:shape>
                <v:shape id="Freeform 35" o:spid="_x0000_s1033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" path="m4223,r662,e" filled="f" strokeweight=".22403mm">
                  <v:path arrowok="t" o:connecttype="custom" o:connectlocs="4223,0;4885,0" o:connectangles="0,0"/>
                </v:shape>
                <v:shape id="Freeform 36" o:spid="_x0000_s1034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" path="m4890,r883,e" filled="f" strokeweight=".22403mm">
                  <v:path arrowok="t" o:connecttype="custom" o:connectlocs="4890,0;5773,0" o:connectangles="0,0"/>
                </v:shape>
                <v:shape id="Freeform 37" o:spid="_x0000_s1035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" path="m5777,r663,e" filled="f" strokeweight=".22403mm">
                  <v:path arrowok="t" o:connecttype="custom" o:connectlocs="5777,0;6440,0" o:connectangles="0,0"/>
                </v:shape>
                <v:shape id="Freeform 38" o:spid="_x0000_s1036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" path="m6444,r663,e" filled="f" strokeweight=".22403mm">
                  <v:path arrowok="t" o:connecttype="custom" o:connectlocs="6444,0;7107,0" o:connectangles="0,0"/>
                </v:shape>
                <v:shape id="Freeform 39" o:spid="_x0000_s1037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" path="m7111,r663,e" filled="f" strokeweight=".22403mm">
                  <v:path arrowok="t" o:connecttype="custom" o:connectlocs="7111,0;7774,0" o:connectangles="0,0"/>
                </v:shape>
                <v:shape id="Freeform 40" o:spid="_x0000_s1038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" path="m7778,r663,e" filled="f" strokeweight=".22403mm">
                  <v:path arrowok="t" o:connecttype="custom" o:connectlocs="7778,0;8441,0" o:connectangles="0,0"/>
                </v:shape>
                <v:shape id="Freeform 41" o:spid="_x0000_s1039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" path="m8446,r662,e" filled="f" strokeweight=".22403mm">
                  <v:path arrowok="t" o:connecttype="custom" o:connectlocs="8446,0;9108,0" o:connectangles="0,0"/>
                </v:shape>
                <v:shape id="Freeform 42" o:spid="_x0000_s1040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" path="m9113,r662,e" filled="f" strokeweight=".22403mm">
                  <v:path arrowok="t" o:connecttype="custom" o:connectlocs="9113,0;9775,0" o:connectangles="0,0"/>
                </v:shape>
                <v:shape id="Freeform 43" o:spid="_x0000_s1041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" path="m9780,r883,e" filled="f" strokeweight=".22403mm">
                  <v:path arrowok="t" o:connecttype="custom" o:connectlocs="9780,0;10663,0" o:connectangles="0,0"/>
                </v:shape>
                <v:shape id="Freeform 44" o:spid="_x0000_s1042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" path="m10667,r663,e" filled="f" strokeweight=".22403mm">
                  <v:path arrowok="t" o:connecttype="custom" o:connectlocs="10667,0;11330,0" o:connectangles="0,0"/>
                </v:shape>
                <v:shape id="Freeform 45" o:spid="_x0000_s1043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" path="m11334,r663,e" filled="f" strokeweight=".22403mm">
                  <v:path arrowok="t" o:connecttype="custom" o:connectlocs="11334,0;11997,0" o:connectangles="0,0"/>
                </v:shape>
                <v:shape id="Freeform 46" o:spid="_x0000_s1044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" path="m12001,r663,e" filled="f" strokeweight=".22403mm">
                  <v:path arrowok="t" o:connecttype="custom" o:connectlocs="12001,0;12664,0" o:connectangles="0,0"/>
                </v:shape>
                <v:shape id="Freeform 47" o:spid="_x0000_s1045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" path="m12669,r662,e" filled="f" strokeweight=".22403mm">
                  <v:path arrowok="t" o:connecttype="custom" o:connectlocs="12669,0;13331,0" o:connectangles="0,0"/>
                </v:shape>
                <v:shape id="Freeform 48" o:spid="_x0000_s1046" style="position:absolute;left:1416;top:45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" path="m13336,r552,e" filled="f" strokeweight=".22403mm">
                  <v:path arrowok="t" o:connecttype="custom" o:connectlocs="13336,0;13888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 wp14:anchorId="1FA0FDB2" wp14:editId="04BF62C5">
                <wp:simplePos x="0" y="0"/>
                <wp:positionH relativeFrom="page">
                  <wp:posOffset>899160</wp:posOffset>
                </wp:positionH>
                <wp:positionV relativeFrom="paragraph">
                  <wp:posOffset>438785</wp:posOffset>
                </wp:positionV>
                <wp:extent cx="8753475" cy="635"/>
                <wp:effectExtent l="0" t="0" r="0" b="0"/>
                <wp:wrapTopAndBottom/>
                <wp:docPr id="1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3475" cy="635"/>
                          <a:chOff x="1416" y="691"/>
                          <a:chExt cx="13785" cy="1"/>
                        </a:xfrm>
                      </wpg:grpSpPr>
                      <wps:wsp>
                        <wps:cNvPr id="15" name="Freeform 50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0 w 13785"/>
                              <a:gd name="T1" fmla="*/ 0 h 1"/>
                              <a:gd name="T2" fmla="*/ 884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0" y="0"/>
                                </a:moveTo>
                                <a:lnTo>
                                  <a:pt x="8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1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887 w 13785"/>
                              <a:gd name="T1" fmla="*/ 0 h 1"/>
                              <a:gd name="T2" fmla="*/ 1552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887" y="0"/>
                                </a:moveTo>
                                <a:lnTo>
                                  <a:pt x="1552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2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555 w 13785"/>
                              <a:gd name="T1" fmla="*/ 0 h 1"/>
                              <a:gd name="T2" fmla="*/ 2219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555" y="0"/>
                                </a:moveTo>
                                <a:lnTo>
                                  <a:pt x="2219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3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2222 w 13785"/>
                              <a:gd name="T1" fmla="*/ 0 h 1"/>
                              <a:gd name="T2" fmla="*/ 2886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2222" y="0"/>
                                </a:moveTo>
                                <a:lnTo>
                                  <a:pt x="288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4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2889 w 13785"/>
                              <a:gd name="T1" fmla="*/ 0 h 1"/>
                              <a:gd name="T2" fmla="*/ 3554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2889" y="0"/>
                                </a:moveTo>
                                <a:lnTo>
                                  <a:pt x="355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5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3556 w 13785"/>
                              <a:gd name="T1" fmla="*/ 0 h 1"/>
                              <a:gd name="T2" fmla="*/ 4221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3556" y="0"/>
                                </a:moveTo>
                                <a:lnTo>
                                  <a:pt x="422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6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4224 w 13785"/>
                              <a:gd name="T1" fmla="*/ 0 h 1"/>
                              <a:gd name="T2" fmla="*/ 4888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4224" y="0"/>
                                </a:moveTo>
                                <a:lnTo>
                                  <a:pt x="488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7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4891 w 13785"/>
                              <a:gd name="T1" fmla="*/ 0 h 1"/>
                              <a:gd name="T2" fmla="*/ 5776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4891" y="0"/>
                                </a:moveTo>
                                <a:lnTo>
                                  <a:pt x="577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8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5779 w 13785"/>
                              <a:gd name="T1" fmla="*/ 0 h 1"/>
                              <a:gd name="T2" fmla="*/ 6444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5779" y="0"/>
                                </a:moveTo>
                                <a:lnTo>
                                  <a:pt x="644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9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6447 w 13785"/>
                              <a:gd name="T1" fmla="*/ 0 h 1"/>
                              <a:gd name="T2" fmla="*/ 7111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6447" y="0"/>
                                </a:moveTo>
                                <a:lnTo>
                                  <a:pt x="711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0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7114 w 13785"/>
                              <a:gd name="T1" fmla="*/ 0 h 1"/>
                              <a:gd name="T2" fmla="*/ 7778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7114" y="0"/>
                                </a:moveTo>
                                <a:lnTo>
                                  <a:pt x="777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1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7781 w 13785"/>
                              <a:gd name="T1" fmla="*/ 0 h 1"/>
                              <a:gd name="T2" fmla="*/ 8446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7781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2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8448 w 13785"/>
                              <a:gd name="T1" fmla="*/ 0 h 1"/>
                              <a:gd name="T2" fmla="*/ 9113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8448" y="0"/>
                                </a:moveTo>
                                <a:lnTo>
                                  <a:pt x="911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3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9116 w 13785"/>
                              <a:gd name="T1" fmla="*/ 0 h 1"/>
                              <a:gd name="T2" fmla="*/ 9780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9116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4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9783 w 13785"/>
                              <a:gd name="T1" fmla="*/ 0 h 1"/>
                              <a:gd name="T2" fmla="*/ 10668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9783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5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0671 w 13785"/>
                              <a:gd name="T1" fmla="*/ 0 h 1"/>
                              <a:gd name="T2" fmla="*/ 11336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0671" y="0"/>
                                </a:moveTo>
                                <a:lnTo>
                                  <a:pt x="1133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6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1339 w 13785"/>
                              <a:gd name="T1" fmla="*/ 0 h 1"/>
                              <a:gd name="T2" fmla="*/ 12003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1339" y="0"/>
                                </a:moveTo>
                                <a:lnTo>
                                  <a:pt x="1200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7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2006 w 13785"/>
                              <a:gd name="T1" fmla="*/ 0 h 1"/>
                              <a:gd name="T2" fmla="*/ 12670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2006" y="0"/>
                                </a:moveTo>
                                <a:lnTo>
                                  <a:pt x="1267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8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2673 w 13785"/>
                              <a:gd name="T1" fmla="*/ 0 h 1"/>
                              <a:gd name="T2" fmla="*/ 13338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2673" y="0"/>
                                </a:moveTo>
                                <a:lnTo>
                                  <a:pt x="1333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9"/>
                        <wps:cNvSpPr>
                          <a:spLocks/>
                        </wps:cNvSpPr>
                        <wps:spPr bwMode="auto">
                          <a:xfrm>
                            <a:off x="1416" y="691"/>
                            <a:ext cx="13785" cy="1"/>
                          </a:xfrm>
                          <a:custGeom>
                            <a:avLst/>
                            <a:gdLst>
                              <a:gd name="T0" fmla="*/ 13340 w 13785"/>
                              <a:gd name="T1" fmla="*/ 0 h 1"/>
                              <a:gd name="T2" fmla="*/ 13784 w 137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85" h="1">
                                <a:moveTo>
                                  <a:pt x="13340" y="0"/>
                                </a:moveTo>
                                <a:lnTo>
                                  <a:pt x="137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0AC7F" id="Group 49" o:spid="_x0000_s1026" style="position:absolute;margin-left:70.8pt;margin-top:34.55pt;width:689.25pt;height:.05pt;z-index:251658240;mso-wrap-distance-left:0;mso-wrap-distance-right:0;mso-position-horizontal-relative:page" coordorigin="1416,691" coordsize="137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" o:allowincell="f">
                <v:shape id="Freeform 50" o:spid="_x0000_s1027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" path="m,l884,e" filled="f" strokeweight=".22403mm">
                  <v:path arrowok="t" o:connecttype="custom" o:connectlocs="0,0;884,0" o:connectangles="0,0"/>
                </v:shape>
                <v:shape id="Freeform 51" o:spid="_x0000_s1028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" path="m887,r665,e" filled="f" strokeweight=".22403mm">
                  <v:path arrowok="t" o:connecttype="custom" o:connectlocs="887,0;1552,0" o:connectangles="0,0"/>
                </v:shape>
                <v:shape id="Freeform 52" o:spid="_x0000_s1029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" path="m1555,r664,e" filled="f" strokeweight=".22403mm">
                  <v:path arrowok="t" o:connecttype="custom" o:connectlocs="1555,0;2219,0" o:connectangles="0,0"/>
                </v:shape>
                <v:shape id="Freeform 53" o:spid="_x0000_s1030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" path="m2222,r664,e" filled="f" strokeweight=".22403mm">
                  <v:path arrowok="t" o:connecttype="custom" o:connectlocs="2222,0;2886,0" o:connectangles="0,0"/>
                </v:shape>
                <v:shape id="Freeform 54" o:spid="_x0000_s1031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" path="m2889,r665,e" filled="f" strokeweight=".22403mm">
                  <v:path arrowok="t" o:connecttype="custom" o:connectlocs="2889,0;3554,0" o:connectangles="0,0"/>
                </v:shape>
                <v:shape id="Freeform 55" o:spid="_x0000_s1032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" path="m3556,r665,e" filled="f" strokeweight=".22403mm">
                  <v:path arrowok="t" o:connecttype="custom" o:connectlocs="3556,0;4221,0" o:connectangles="0,0"/>
                </v:shape>
                <v:shape id="Freeform 56" o:spid="_x0000_s1033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" path="m4224,r664,e" filled="f" strokeweight=".22403mm">
                  <v:path arrowok="t" o:connecttype="custom" o:connectlocs="4224,0;4888,0" o:connectangles="0,0"/>
                </v:shape>
                <v:shape id="Freeform 57" o:spid="_x0000_s1034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" path="m4891,r885,e" filled="f" strokeweight=".22403mm">
                  <v:path arrowok="t" o:connecttype="custom" o:connectlocs="4891,0;5776,0" o:connectangles="0,0"/>
                </v:shape>
                <v:shape id="Freeform 58" o:spid="_x0000_s1035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" path="m5779,r665,e" filled="f" strokeweight=".22403mm">
                  <v:path arrowok="t" o:connecttype="custom" o:connectlocs="5779,0;6444,0" o:connectangles="0,0"/>
                </v:shape>
                <v:shape id="Freeform 59" o:spid="_x0000_s1036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" path="m6447,r664,e" filled="f" strokeweight=".22403mm">
                  <v:path arrowok="t" o:connecttype="custom" o:connectlocs="6447,0;7111,0" o:connectangles="0,0"/>
                </v:shape>
                <v:shape id="Freeform 60" o:spid="_x0000_s1037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" path="m7114,r664,e" filled="f" strokeweight=".22403mm">
                  <v:path arrowok="t" o:connecttype="custom" o:connectlocs="7114,0;7778,0" o:connectangles="0,0"/>
                </v:shape>
                <v:shape id="Freeform 61" o:spid="_x0000_s1038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" path="m7781,r665,e" filled="f" strokeweight=".22403mm">
                  <v:path arrowok="t" o:connecttype="custom" o:connectlocs="7781,0;8446,0" o:connectangles="0,0"/>
                </v:shape>
                <v:shape id="Freeform 62" o:spid="_x0000_s1039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" path="m8448,r665,e" filled="f" strokeweight=".22403mm">
                  <v:path arrowok="t" o:connecttype="custom" o:connectlocs="8448,0;9113,0" o:connectangles="0,0"/>
                </v:shape>
                <v:shape id="Freeform 63" o:spid="_x0000_s1040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" path="m9116,r664,e" filled="f" strokeweight=".22403mm">
                  <v:path arrowok="t" o:connecttype="custom" o:connectlocs="9116,0;9780,0" o:connectangles="0,0"/>
                </v:shape>
                <v:shape id="Freeform 64" o:spid="_x0000_s1041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" path="m9783,r885,e" filled="f" strokeweight=".22403mm">
                  <v:path arrowok="t" o:connecttype="custom" o:connectlocs="9783,0;10668,0" o:connectangles="0,0"/>
                </v:shape>
                <v:shape id="Freeform 65" o:spid="_x0000_s1042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" path="m10671,r665,e" filled="f" strokeweight=".22403mm">
                  <v:path arrowok="t" o:connecttype="custom" o:connectlocs="10671,0;11336,0" o:connectangles="0,0"/>
                </v:shape>
                <v:shape id="Freeform 66" o:spid="_x0000_s1043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" path="m11339,r664,e" filled="f" strokeweight=".22403mm">
                  <v:path arrowok="t" o:connecttype="custom" o:connectlocs="11339,0;12003,0" o:connectangles="0,0"/>
                </v:shape>
                <v:shape id="Freeform 67" o:spid="_x0000_s1044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" path="m12006,r664,e" filled="f" strokeweight=".22403mm">
                  <v:path arrowok="t" o:connecttype="custom" o:connectlocs="12006,0;12670,0" o:connectangles="0,0"/>
                </v:shape>
                <v:shape id="Freeform 68" o:spid="_x0000_s1045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" path="m12673,r665,e" filled="f" strokeweight=".22403mm">
                  <v:path arrowok="t" o:connecttype="custom" o:connectlocs="12673,0;13338,0" o:connectangles="0,0"/>
                </v:shape>
                <v:shape id="Freeform 69" o:spid="_x0000_s1046" style="position:absolute;left:1416;top:691;width:13785;height:1;visibility:visible;mso-wrap-style:square;v-text-anchor:top" coordsize="13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" path="m13340,r444,e" filled="f" strokeweight=".22403mm">
                  <v:path arrowok="t" o:connecttype="custom" o:connectlocs="13340,0;13784,0" o:connectangles="0,0"/>
                </v:shape>
                <w10:wrap type="topAndBottom" anchorx="page"/>
              </v:group>
            </w:pict>
          </mc:Fallback>
        </mc:AlternateContent>
      </w:r>
    </w:p>
    <w:p w14:paraId="420C9B21" w14:textId="77777777" w:rsidR="002D7687" w:rsidRDefault="002D7687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  <w:b w:val="0"/>
          <w:bCs w:val="0"/>
          <w:i w:val="0"/>
          <w:iCs w:val="0"/>
          <w:sz w:val="14"/>
          <w:szCs w:val="1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3"/>
        <w:gridCol w:w="4301"/>
        <w:gridCol w:w="4844"/>
      </w:tblGrid>
      <w:tr w:rsidR="002D7687" w14:paraId="285CEB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/>
        </w:trPr>
        <w:tc>
          <w:tcPr>
            <w:tcW w:w="5003" w:type="dxa"/>
            <w:tcBorders>
              <w:top w:val="double" w:sz="2" w:space="0" w:color="000009"/>
              <w:left w:val="double" w:sz="2" w:space="0" w:color="000009"/>
              <w:bottom w:val="single" w:sz="4" w:space="0" w:color="000009"/>
              <w:right w:val="single" w:sz="4" w:space="0" w:color="000009"/>
            </w:tcBorders>
            <w:shd w:val="clear" w:color="auto" w:fill="9CC2E4"/>
          </w:tcPr>
          <w:p w14:paraId="78A81295" w14:textId="77777777" w:rsidR="002D7687" w:rsidRDefault="002D7687">
            <w:pPr>
              <w:pStyle w:val="TableParagraph"/>
              <w:kinsoku w:val="0"/>
              <w:overflowPunct w:val="0"/>
              <w:spacing w:before="4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ELABORADO</w:t>
            </w:r>
          </w:p>
        </w:tc>
        <w:tc>
          <w:tcPr>
            <w:tcW w:w="4301" w:type="dxa"/>
            <w:tcBorders>
              <w:top w:val="double" w:sz="2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9CC2E4"/>
          </w:tcPr>
          <w:p w14:paraId="62DDD6E9" w14:textId="77777777" w:rsidR="002D7687" w:rsidRDefault="002D7687">
            <w:pPr>
              <w:pStyle w:val="TableParagraph"/>
              <w:kinsoku w:val="0"/>
              <w:overflowPunct w:val="0"/>
              <w:spacing w:before="4"/>
              <w:ind w:left="1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VALIDADO</w:t>
            </w:r>
          </w:p>
        </w:tc>
        <w:tc>
          <w:tcPr>
            <w:tcW w:w="4844" w:type="dxa"/>
            <w:tcBorders>
              <w:top w:val="double" w:sz="2" w:space="0" w:color="000009"/>
              <w:left w:val="single" w:sz="4" w:space="0" w:color="000009"/>
              <w:bottom w:val="single" w:sz="4" w:space="0" w:color="000009"/>
              <w:right w:val="double" w:sz="2" w:space="0" w:color="000009"/>
            </w:tcBorders>
            <w:shd w:val="clear" w:color="auto" w:fill="9CC2E4"/>
          </w:tcPr>
          <w:p w14:paraId="738AA15A" w14:textId="77777777" w:rsidR="002D7687" w:rsidRDefault="002D7687">
            <w:pPr>
              <w:pStyle w:val="TableParagraph"/>
              <w:kinsoku w:val="0"/>
              <w:overflowPunct w:val="0"/>
              <w:spacing w:before="4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Visto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bueno</w:t>
            </w:r>
          </w:p>
        </w:tc>
      </w:tr>
      <w:tr w:rsidR="002D7687" w14:paraId="43DE1F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003" w:type="dxa"/>
            <w:tcBorders>
              <w:top w:val="single" w:sz="4" w:space="0" w:color="000009"/>
              <w:left w:val="double" w:sz="2" w:space="0" w:color="000009"/>
              <w:bottom w:val="single" w:sz="4" w:space="0" w:color="000009"/>
              <w:right w:val="single" w:sz="4" w:space="0" w:color="000009"/>
            </w:tcBorders>
          </w:tcPr>
          <w:p w14:paraId="0FC0F757" w14:textId="77777777" w:rsidR="002D7687" w:rsidRDefault="002D7687">
            <w:pPr>
              <w:pStyle w:val="TableParagraph"/>
              <w:kinsoku w:val="0"/>
              <w:overflowPunct w:val="0"/>
              <w:spacing w:line="215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Docente:</w:t>
            </w:r>
          </w:p>
        </w:tc>
        <w:tc>
          <w:tcPr>
            <w:tcW w:w="430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8DD7B4D" w14:textId="77777777" w:rsidR="002D7687" w:rsidRDefault="002D7687">
            <w:pPr>
              <w:pStyle w:val="TableParagraph"/>
              <w:kinsoku w:val="0"/>
              <w:overflowPunct w:val="0"/>
              <w:spacing w:line="215" w:lineRule="exact"/>
              <w:ind w:left="1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Jefe de </w:t>
            </w:r>
            <w:r>
              <w:rPr>
                <w:b/>
                <w:bCs/>
                <w:spacing w:val="-2"/>
                <w:sz w:val="20"/>
                <w:szCs w:val="20"/>
              </w:rPr>
              <w:t>área:</w:t>
            </w:r>
          </w:p>
        </w:tc>
        <w:tc>
          <w:tcPr>
            <w:tcW w:w="484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double" w:sz="2" w:space="0" w:color="000009"/>
            </w:tcBorders>
          </w:tcPr>
          <w:p w14:paraId="63D029BD" w14:textId="77777777" w:rsidR="002D7687" w:rsidRDefault="002D7687">
            <w:pPr>
              <w:pStyle w:val="TableParagraph"/>
              <w:kinsoku w:val="0"/>
              <w:overflowPunct w:val="0"/>
              <w:spacing w:line="215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Vicerrectora:</w:t>
            </w:r>
          </w:p>
        </w:tc>
      </w:tr>
      <w:tr w:rsidR="002D7687" w14:paraId="34F755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/>
        </w:trPr>
        <w:tc>
          <w:tcPr>
            <w:tcW w:w="5003" w:type="dxa"/>
            <w:tcBorders>
              <w:top w:val="single" w:sz="4" w:space="0" w:color="000009"/>
              <w:left w:val="double" w:sz="2" w:space="0" w:color="000009"/>
              <w:bottom w:val="double" w:sz="2" w:space="0" w:color="000009"/>
              <w:right w:val="single" w:sz="4" w:space="0" w:color="000009"/>
            </w:tcBorders>
          </w:tcPr>
          <w:p w14:paraId="3B74549A" w14:textId="77777777" w:rsidR="002D7687" w:rsidRDefault="002D7687">
            <w:pPr>
              <w:pStyle w:val="TableParagraph"/>
              <w:kinsoku w:val="0"/>
              <w:overflowPunct w:val="0"/>
              <w:spacing w:before="47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78DE6199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5319A1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0AF075" w14:textId="77777777" w:rsidR="002D7687" w:rsidRDefault="002D7687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7B79078" w14:textId="77777777" w:rsidR="002D7687" w:rsidRDefault="002D7687">
            <w:pPr>
              <w:pStyle w:val="TableParagraph"/>
              <w:kinsoku w:val="0"/>
              <w:overflowPunct w:val="0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  <w:tc>
          <w:tcPr>
            <w:tcW w:w="4301" w:type="dxa"/>
            <w:tcBorders>
              <w:top w:val="single" w:sz="4" w:space="0" w:color="000009"/>
              <w:left w:val="single" w:sz="4" w:space="0" w:color="000009"/>
              <w:bottom w:val="double" w:sz="2" w:space="0" w:color="000009"/>
              <w:right w:val="single" w:sz="4" w:space="0" w:color="000009"/>
            </w:tcBorders>
          </w:tcPr>
          <w:p w14:paraId="082E2EE1" w14:textId="77777777" w:rsidR="002D7687" w:rsidRDefault="002D7687">
            <w:pPr>
              <w:pStyle w:val="TableParagraph"/>
              <w:kinsoku w:val="0"/>
              <w:overflowPunct w:val="0"/>
              <w:spacing w:before="153"/>
              <w:ind w:left="11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6EC914B3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2C0240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5F2864" w14:textId="77777777" w:rsidR="002D7687" w:rsidRDefault="002D7687">
            <w:pPr>
              <w:pStyle w:val="TableParagraph"/>
              <w:kinsoku w:val="0"/>
              <w:overflowPunct w:val="0"/>
              <w:spacing w:before="191"/>
              <w:ind w:left="11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  <w:tc>
          <w:tcPr>
            <w:tcW w:w="4844" w:type="dxa"/>
            <w:tcBorders>
              <w:top w:val="single" w:sz="4" w:space="0" w:color="000009"/>
              <w:left w:val="single" w:sz="4" w:space="0" w:color="000009"/>
              <w:bottom w:val="double" w:sz="2" w:space="0" w:color="000009"/>
              <w:right w:val="double" w:sz="2" w:space="0" w:color="000009"/>
            </w:tcBorders>
          </w:tcPr>
          <w:p w14:paraId="6F9D67AE" w14:textId="77777777" w:rsidR="002D7687" w:rsidRDefault="002D7687">
            <w:pPr>
              <w:pStyle w:val="TableParagraph"/>
              <w:kinsoku w:val="0"/>
              <w:overflowPunct w:val="0"/>
              <w:spacing w:line="229" w:lineRule="exact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049F78DF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ECC3D2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215410" w14:textId="77777777" w:rsidR="002D7687" w:rsidRDefault="002D768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A2BE8F" w14:textId="77777777" w:rsidR="002D7687" w:rsidRDefault="002D7687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D753823" w14:textId="77777777" w:rsidR="002D7687" w:rsidRDefault="002D7687">
            <w:pPr>
              <w:pStyle w:val="TableParagraph"/>
              <w:kinsoku w:val="0"/>
              <w:overflowPunct w:val="0"/>
              <w:spacing w:line="210" w:lineRule="exact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</w:tr>
    </w:tbl>
    <w:p w14:paraId="0F953814" w14:textId="77777777" w:rsidR="002D7687" w:rsidRDefault="002D7687"/>
    <w:sectPr w:rsidR="002D7687">
      <w:pgSz w:w="16840" w:h="11910" w:orient="landscape"/>
      <w:pgMar w:top="1800" w:right="420" w:bottom="940" w:left="1160" w:header="716" w:footer="75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638BB" w14:textId="77777777" w:rsidR="00332B99" w:rsidRDefault="00332B99">
      <w:r>
        <w:separator/>
      </w:r>
    </w:p>
  </w:endnote>
  <w:endnote w:type="continuationSeparator" w:id="0">
    <w:p w14:paraId="0823130B" w14:textId="77777777" w:rsidR="00332B99" w:rsidRDefault="0033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1992D" w14:textId="55613CB2" w:rsidR="002D7687" w:rsidRDefault="009F57AC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A144482" wp14:editId="43314CEF">
              <wp:simplePos x="0" y="0"/>
              <wp:positionH relativeFrom="page">
                <wp:posOffset>7472045</wp:posOffset>
              </wp:positionH>
              <wp:positionV relativeFrom="page">
                <wp:posOffset>6938010</wp:posOffset>
              </wp:positionV>
              <wp:extent cx="2327910" cy="20256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91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27CAB" w14:textId="77777777" w:rsidR="002D7687" w:rsidRDefault="002D7687">
                          <w:pPr>
                            <w:pStyle w:val="Textoindependiente"/>
                            <w:kinsoku w:val="0"/>
                            <w:overflowPunct w:val="0"/>
                            <w:spacing w:before="0" w:line="304" w:lineRule="exact"/>
                            <w:ind w:left="20"/>
                            <w:rPr>
                              <w:color w:val="001F5F"/>
                              <w:spacing w:val="-4"/>
                            </w:rPr>
                          </w:pPr>
                          <w:r>
                            <w:rPr>
                              <w:color w:val="001F5F"/>
                            </w:rPr>
                            <w:t>“…del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Señor</w:t>
                          </w:r>
                          <w:r>
                            <w:rPr>
                              <w:color w:val="001F5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somos.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Rom.</w:t>
                          </w:r>
                          <w:r>
                            <w:rPr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4"/>
                            </w:rPr>
                            <w:t>14:8”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444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8.35pt;margin-top:546.3pt;width:183.3pt;height:1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" o:allowincell="f" filled="f" stroked="f">
              <v:textbox inset="0,0,0,0">
                <w:txbxContent>
                  <w:p w14:paraId="03A27CAB" w14:textId="77777777" w:rsidR="002D7687" w:rsidRDefault="002D7687">
                    <w:pPr>
                      <w:pStyle w:val="Textoindependiente"/>
                      <w:kinsoku w:val="0"/>
                      <w:overflowPunct w:val="0"/>
                      <w:spacing w:before="0" w:line="304" w:lineRule="exact"/>
                      <w:ind w:left="20"/>
                      <w:rPr>
                        <w:color w:val="001F5F"/>
                        <w:spacing w:val="-4"/>
                      </w:rPr>
                    </w:pPr>
                    <w:r>
                      <w:rPr>
                        <w:color w:val="001F5F"/>
                      </w:rPr>
                      <w:t>“…del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Señor</w:t>
                    </w:r>
                    <w:r>
                      <w:rPr>
                        <w:color w:val="001F5F"/>
                        <w:spacing w:val="-9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somos.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Rom.</w:t>
                    </w:r>
                    <w:r>
                      <w:rPr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color w:val="001F5F"/>
                        <w:spacing w:val="-4"/>
                      </w:rPr>
                      <w:t>14:8”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5CDAF" w14:textId="77777777" w:rsidR="00332B99" w:rsidRDefault="00332B99">
      <w:r>
        <w:separator/>
      </w:r>
    </w:p>
  </w:footnote>
  <w:footnote w:type="continuationSeparator" w:id="0">
    <w:p w14:paraId="727587F5" w14:textId="77777777" w:rsidR="00332B99" w:rsidRDefault="00332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33CAF" w14:textId="6CBD55C6" w:rsidR="002D7687" w:rsidRDefault="009F57AC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9C87D9" wp14:editId="20DD817D">
              <wp:simplePos x="0" y="0"/>
              <wp:positionH relativeFrom="page">
                <wp:posOffset>899160</wp:posOffset>
              </wp:positionH>
              <wp:positionV relativeFrom="page">
                <wp:posOffset>451485</wp:posOffset>
              </wp:positionV>
              <wp:extent cx="9277985" cy="697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985" cy="697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05"/>
                            <w:gridCol w:w="6952"/>
                            <w:gridCol w:w="3543"/>
                          </w:tblGrid>
                          <w:tr w:rsidR="002D7687" w14:paraId="007C1EF0" w14:textId="77777777">
                            <w:tblPrEx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079"/>
                            </w:trPr>
                            <w:tc>
                              <w:tcPr>
                                <w:tcW w:w="4105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037CBFB0" w14:textId="77777777" w:rsidR="002D7687" w:rsidRDefault="002D7687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52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63D27D88" w14:textId="77777777" w:rsidR="002D7687" w:rsidRDefault="002D7687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7" w:line="237" w:lineRule="auto"/>
                                  <w:ind w:left="605" w:right="605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PLANIFICACIÓN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POR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EXPERIENCIA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  <w:t>APRENDIZAJE</w:t>
                                </w:r>
                              </w:p>
                              <w:p w14:paraId="1D26A5E5" w14:textId="77777777" w:rsidR="002D7687" w:rsidRDefault="002D7687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5" w:line="270" w:lineRule="exact"/>
                                  <w:ind w:left="605" w:right="605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</w:rPr>
                                  <w:t xml:space="preserve">AÑO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  <w:t>LECTIVO</w:t>
                                </w:r>
                              </w:p>
                            </w:tc>
                            <w:tc>
                              <w:tcPr>
                                <w:tcW w:w="3543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6EB713B6" w14:textId="77777777" w:rsidR="002D7687" w:rsidRDefault="002D7687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34BB8D5E" w14:textId="77777777" w:rsidR="002D7687" w:rsidRDefault="002D7687">
                          <w:pPr>
                            <w:pStyle w:val="Textoindependiente"/>
                            <w:kinsoku w:val="0"/>
                            <w:overflowPunct w:val="0"/>
                            <w:spacing w:before="0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C87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8pt;margin-top:35.55pt;width:730.55pt;height: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" o:allowincell="f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05"/>
                      <w:gridCol w:w="6952"/>
                      <w:gridCol w:w="3543"/>
                    </w:tblGrid>
                    <w:tr w:rsidR="002D7687" w14:paraId="007C1EF0" w14:textId="77777777"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79"/>
                      </w:trPr>
                      <w:tc>
                        <w:tcPr>
                          <w:tcW w:w="4105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037CBFB0" w14:textId="77777777" w:rsidR="002D7687" w:rsidRDefault="002D7687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952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63D27D88" w14:textId="77777777" w:rsidR="002D7687" w:rsidRDefault="002D7687">
                          <w:pPr>
                            <w:pStyle w:val="TableParagraph"/>
                            <w:kinsoku w:val="0"/>
                            <w:overflowPunct w:val="0"/>
                            <w:spacing w:before="7" w:line="237" w:lineRule="auto"/>
                            <w:ind w:left="605" w:right="605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PLANIFICACIÓN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POR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EXPERIENCIA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 xml:space="preserve">DE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  <w:t>APRENDIZAJE</w:t>
                          </w:r>
                        </w:p>
                        <w:p w14:paraId="1D26A5E5" w14:textId="77777777" w:rsidR="002D7687" w:rsidRDefault="002D7687">
                          <w:pPr>
                            <w:pStyle w:val="TableParagraph"/>
                            <w:kinsoku w:val="0"/>
                            <w:overflowPunct w:val="0"/>
                            <w:spacing w:before="5" w:line="270" w:lineRule="exact"/>
                            <w:ind w:left="605" w:right="605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</w:rPr>
                            <w:t xml:space="preserve">AÑO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  <w:t>LECTIVO</w:t>
                          </w:r>
                        </w:p>
                      </w:tc>
                      <w:tc>
                        <w:tcPr>
                          <w:tcW w:w="3543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6EB713B6" w14:textId="77777777" w:rsidR="002D7687" w:rsidRDefault="002D7687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34BB8D5E" w14:textId="77777777" w:rsidR="002D7687" w:rsidRDefault="002D7687">
                    <w:pPr>
                      <w:pStyle w:val="Textoindependiente"/>
                      <w:kinsoku w:val="0"/>
                      <w:overflowPunct w:val="0"/>
                      <w:spacing w:before="0"/>
                      <w:rPr>
                        <w:rFonts w:ascii="Times New Roman" w:hAnsi="Times New Roman" w:cs="Times New Roman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"/>
      <w:lvlJc w:val="left"/>
      <w:pPr>
        <w:ind w:left="469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1381" w:hanging="360"/>
      </w:pPr>
    </w:lvl>
    <w:lvl w:ilvl="4">
      <w:numFmt w:val="bullet"/>
      <w:lvlText w:val="•"/>
      <w:lvlJc w:val="left"/>
      <w:pPr>
        <w:ind w:left="1689" w:hanging="360"/>
      </w:pPr>
    </w:lvl>
    <w:lvl w:ilvl="5">
      <w:numFmt w:val="bullet"/>
      <w:lvlText w:val="•"/>
      <w:lvlJc w:val="left"/>
      <w:pPr>
        <w:ind w:left="1996" w:hanging="360"/>
      </w:pPr>
    </w:lvl>
    <w:lvl w:ilvl="6">
      <w:numFmt w:val="bullet"/>
      <w:lvlText w:val="•"/>
      <w:lvlJc w:val="left"/>
      <w:pPr>
        <w:ind w:left="2303" w:hanging="360"/>
      </w:pPr>
    </w:lvl>
    <w:lvl w:ilvl="7">
      <w:numFmt w:val="bullet"/>
      <w:lvlText w:val="•"/>
      <w:lvlJc w:val="left"/>
      <w:pPr>
        <w:ind w:left="2611" w:hanging="360"/>
      </w:pPr>
    </w:lvl>
    <w:lvl w:ilvl="8">
      <w:numFmt w:val="bullet"/>
      <w:lvlText w:val="•"/>
      <w:lvlJc w:val="left"/>
      <w:pPr>
        <w:ind w:left="2918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"/>
      <w:lvlJc w:val="left"/>
      <w:pPr>
        <w:ind w:left="469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1381" w:hanging="360"/>
      </w:pPr>
    </w:lvl>
    <w:lvl w:ilvl="4">
      <w:numFmt w:val="bullet"/>
      <w:lvlText w:val="•"/>
      <w:lvlJc w:val="left"/>
      <w:pPr>
        <w:ind w:left="1689" w:hanging="360"/>
      </w:pPr>
    </w:lvl>
    <w:lvl w:ilvl="5">
      <w:numFmt w:val="bullet"/>
      <w:lvlText w:val="•"/>
      <w:lvlJc w:val="left"/>
      <w:pPr>
        <w:ind w:left="1996" w:hanging="360"/>
      </w:pPr>
    </w:lvl>
    <w:lvl w:ilvl="6">
      <w:numFmt w:val="bullet"/>
      <w:lvlText w:val="•"/>
      <w:lvlJc w:val="left"/>
      <w:pPr>
        <w:ind w:left="2303" w:hanging="360"/>
      </w:pPr>
    </w:lvl>
    <w:lvl w:ilvl="7">
      <w:numFmt w:val="bullet"/>
      <w:lvlText w:val="•"/>
      <w:lvlJc w:val="left"/>
      <w:pPr>
        <w:ind w:left="2611" w:hanging="360"/>
      </w:pPr>
    </w:lvl>
    <w:lvl w:ilvl="8">
      <w:numFmt w:val="bullet"/>
      <w:lvlText w:val="•"/>
      <w:lvlJc w:val="left"/>
      <w:pPr>
        <w:ind w:left="2918" w:hanging="360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"/>
      <w:lvlJc w:val="left"/>
      <w:pPr>
        <w:ind w:left="469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1381" w:hanging="360"/>
      </w:pPr>
    </w:lvl>
    <w:lvl w:ilvl="4">
      <w:numFmt w:val="bullet"/>
      <w:lvlText w:val="•"/>
      <w:lvlJc w:val="left"/>
      <w:pPr>
        <w:ind w:left="1689" w:hanging="360"/>
      </w:pPr>
    </w:lvl>
    <w:lvl w:ilvl="5">
      <w:numFmt w:val="bullet"/>
      <w:lvlText w:val="•"/>
      <w:lvlJc w:val="left"/>
      <w:pPr>
        <w:ind w:left="1996" w:hanging="360"/>
      </w:pPr>
    </w:lvl>
    <w:lvl w:ilvl="6">
      <w:numFmt w:val="bullet"/>
      <w:lvlText w:val="•"/>
      <w:lvlJc w:val="left"/>
      <w:pPr>
        <w:ind w:left="2303" w:hanging="360"/>
      </w:pPr>
    </w:lvl>
    <w:lvl w:ilvl="7">
      <w:numFmt w:val="bullet"/>
      <w:lvlText w:val="•"/>
      <w:lvlJc w:val="left"/>
      <w:pPr>
        <w:ind w:left="2611" w:hanging="360"/>
      </w:pPr>
    </w:lvl>
    <w:lvl w:ilvl="8">
      <w:numFmt w:val="bullet"/>
      <w:lvlText w:val="•"/>
      <w:lvlJc w:val="left"/>
      <w:pPr>
        <w:ind w:left="2918" w:hanging="360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"/>
      <w:lvlJc w:val="left"/>
      <w:pPr>
        <w:ind w:left="469" w:hanging="418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767" w:hanging="418"/>
      </w:pPr>
    </w:lvl>
    <w:lvl w:ilvl="2">
      <w:numFmt w:val="bullet"/>
      <w:lvlText w:val="•"/>
      <w:lvlJc w:val="left"/>
      <w:pPr>
        <w:ind w:left="1074" w:hanging="418"/>
      </w:pPr>
    </w:lvl>
    <w:lvl w:ilvl="3">
      <w:numFmt w:val="bullet"/>
      <w:lvlText w:val="•"/>
      <w:lvlJc w:val="left"/>
      <w:pPr>
        <w:ind w:left="1381" w:hanging="418"/>
      </w:pPr>
    </w:lvl>
    <w:lvl w:ilvl="4">
      <w:numFmt w:val="bullet"/>
      <w:lvlText w:val="•"/>
      <w:lvlJc w:val="left"/>
      <w:pPr>
        <w:ind w:left="1689" w:hanging="418"/>
      </w:pPr>
    </w:lvl>
    <w:lvl w:ilvl="5">
      <w:numFmt w:val="bullet"/>
      <w:lvlText w:val="•"/>
      <w:lvlJc w:val="left"/>
      <w:pPr>
        <w:ind w:left="1996" w:hanging="418"/>
      </w:pPr>
    </w:lvl>
    <w:lvl w:ilvl="6">
      <w:numFmt w:val="bullet"/>
      <w:lvlText w:val="•"/>
      <w:lvlJc w:val="left"/>
      <w:pPr>
        <w:ind w:left="2303" w:hanging="418"/>
      </w:pPr>
    </w:lvl>
    <w:lvl w:ilvl="7">
      <w:numFmt w:val="bullet"/>
      <w:lvlText w:val="•"/>
      <w:lvlJc w:val="left"/>
      <w:pPr>
        <w:ind w:left="2611" w:hanging="418"/>
      </w:pPr>
    </w:lvl>
    <w:lvl w:ilvl="8">
      <w:numFmt w:val="bullet"/>
      <w:lvlText w:val="•"/>
      <w:lvlJc w:val="left"/>
      <w:pPr>
        <w:ind w:left="2918" w:hanging="418"/>
      </w:pPr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"/>
      <w:lvlJc w:val="left"/>
      <w:pPr>
        <w:ind w:left="373" w:hanging="264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95" w:hanging="264"/>
      </w:pPr>
    </w:lvl>
    <w:lvl w:ilvl="2">
      <w:numFmt w:val="bullet"/>
      <w:lvlText w:val="•"/>
      <w:lvlJc w:val="left"/>
      <w:pPr>
        <w:ind w:left="1010" w:hanging="264"/>
      </w:pPr>
    </w:lvl>
    <w:lvl w:ilvl="3">
      <w:numFmt w:val="bullet"/>
      <w:lvlText w:val="•"/>
      <w:lvlJc w:val="left"/>
      <w:pPr>
        <w:ind w:left="1325" w:hanging="264"/>
      </w:pPr>
    </w:lvl>
    <w:lvl w:ilvl="4">
      <w:numFmt w:val="bullet"/>
      <w:lvlText w:val="•"/>
      <w:lvlJc w:val="left"/>
      <w:pPr>
        <w:ind w:left="1641" w:hanging="264"/>
      </w:pPr>
    </w:lvl>
    <w:lvl w:ilvl="5">
      <w:numFmt w:val="bullet"/>
      <w:lvlText w:val="•"/>
      <w:lvlJc w:val="left"/>
      <w:pPr>
        <w:ind w:left="1956" w:hanging="264"/>
      </w:pPr>
    </w:lvl>
    <w:lvl w:ilvl="6">
      <w:numFmt w:val="bullet"/>
      <w:lvlText w:val="•"/>
      <w:lvlJc w:val="left"/>
      <w:pPr>
        <w:ind w:left="2271" w:hanging="264"/>
      </w:pPr>
    </w:lvl>
    <w:lvl w:ilvl="7">
      <w:numFmt w:val="bullet"/>
      <w:lvlText w:val="•"/>
      <w:lvlJc w:val="left"/>
      <w:pPr>
        <w:ind w:left="2587" w:hanging="264"/>
      </w:pPr>
    </w:lvl>
    <w:lvl w:ilvl="8">
      <w:numFmt w:val="bullet"/>
      <w:lvlText w:val="•"/>
      <w:lvlJc w:val="left"/>
      <w:pPr>
        <w:ind w:left="2902" w:hanging="264"/>
      </w:pPr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"/>
      <w:lvlJc w:val="left"/>
      <w:pPr>
        <w:ind w:left="373" w:hanging="264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95" w:hanging="264"/>
      </w:pPr>
    </w:lvl>
    <w:lvl w:ilvl="2">
      <w:numFmt w:val="bullet"/>
      <w:lvlText w:val="•"/>
      <w:lvlJc w:val="left"/>
      <w:pPr>
        <w:ind w:left="1010" w:hanging="264"/>
      </w:pPr>
    </w:lvl>
    <w:lvl w:ilvl="3">
      <w:numFmt w:val="bullet"/>
      <w:lvlText w:val="•"/>
      <w:lvlJc w:val="left"/>
      <w:pPr>
        <w:ind w:left="1325" w:hanging="264"/>
      </w:pPr>
    </w:lvl>
    <w:lvl w:ilvl="4">
      <w:numFmt w:val="bullet"/>
      <w:lvlText w:val="•"/>
      <w:lvlJc w:val="left"/>
      <w:pPr>
        <w:ind w:left="1641" w:hanging="264"/>
      </w:pPr>
    </w:lvl>
    <w:lvl w:ilvl="5">
      <w:numFmt w:val="bullet"/>
      <w:lvlText w:val="•"/>
      <w:lvlJc w:val="left"/>
      <w:pPr>
        <w:ind w:left="1956" w:hanging="264"/>
      </w:pPr>
    </w:lvl>
    <w:lvl w:ilvl="6">
      <w:numFmt w:val="bullet"/>
      <w:lvlText w:val="•"/>
      <w:lvlJc w:val="left"/>
      <w:pPr>
        <w:ind w:left="2271" w:hanging="264"/>
      </w:pPr>
    </w:lvl>
    <w:lvl w:ilvl="7">
      <w:numFmt w:val="bullet"/>
      <w:lvlText w:val="•"/>
      <w:lvlJc w:val="left"/>
      <w:pPr>
        <w:ind w:left="2587" w:hanging="264"/>
      </w:pPr>
    </w:lvl>
    <w:lvl w:ilvl="8">
      <w:numFmt w:val="bullet"/>
      <w:lvlText w:val="•"/>
      <w:lvlJc w:val="left"/>
      <w:pPr>
        <w:ind w:left="2902" w:hanging="264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"/>
      <w:lvlJc w:val="left"/>
      <w:pPr>
        <w:ind w:left="373" w:hanging="264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95" w:hanging="264"/>
      </w:pPr>
    </w:lvl>
    <w:lvl w:ilvl="2">
      <w:numFmt w:val="bullet"/>
      <w:lvlText w:val="•"/>
      <w:lvlJc w:val="left"/>
      <w:pPr>
        <w:ind w:left="1010" w:hanging="264"/>
      </w:pPr>
    </w:lvl>
    <w:lvl w:ilvl="3">
      <w:numFmt w:val="bullet"/>
      <w:lvlText w:val="•"/>
      <w:lvlJc w:val="left"/>
      <w:pPr>
        <w:ind w:left="1325" w:hanging="264"/>
      </w:pPr>
    </w:lvl>
    <w:lvl w:ilvl="4">
      <w:numFmt w:val="bullet"/>
      <w:lvlText w:val="•"/>
      <w:lvlJc w:val="left"/>
      <w:pPr>
        <w:ind w:left="1641" w:hanging="264"/>
      </w:pPr>
    </w:lvl>
    <w:lvl w:ilvl="5">
      <w:numFmt w:val="bullet"/>
      <w:lvlText w:val="•"/>
      <w:lvlJc w:val="left"/>
      <w:pPr>
        <w:ind w:left="1956" w:hanging="264"/>
      </w:pPr>
    </w:lvl>
    <w:lvl w:ilvl="6">
      <w:numFmt w:val="bullet"/>
      <w:lvlText w:val="•"/>
      <w:lvlJc w:val="left"/>
      <w:pPr>
        <w:ind w:left="2271" w:hanging="264"/>
      </w:pPr>
    </w:lvl>
    <w:lvl w:ilvl="7">
      <w:numFmt w:val="bullet"/>
      <w:lvlText w:val="•"/>
      <w:lvlJc w:val="left"/>
      <w:pPr>
        <w:ind w:left="2587" w:hanging="264"/>
      </w:pPr>
    </w:lvl>
    <w:lvl w:ilvl="8">
      <w:numFmt w:val="bullet"/>
      <w:lvlText w:val="•"/>
      <w:lvlJc w:val="left"/>
      <w:pPr>
        <w:ind w:left="2902" w:hanging="264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"/>
      <w:lvlJc w:val="left"/>
      <w:pPr>
        <w:ind w:left="373" w:hanging="264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95" w:hanging="264"/>
      </w:pPr>
    </w:lvl>
    <w:lvl w:ilvl="2">
      <w:numFmt w:val="bullet"/>
      <w:lvlText w:val="•"/>
      <w:lvlJc w:val="left"/>
      <w:pPr>
        <w:ind w:left="1010" w:hanging="264"/>
      </w:pPr>
    </w:lvl>
    <w:lvl w:ilvl="3">
      <w:numFmt w:val="bullet"/>
      <w:lvlText w:val="•"/>
      <w:lvlJc w:val="left"/>
      <w:pPr>
        <w:ind w:left="1325" w:hanging="264"/>
      </w:pPr>
    </w:lvl>
    <w:lvl w:ilvl="4">
      <w:numFmt w:val="bullet"/>
      <w:lvlText w:val="•"/>
      <w:lvlJc w:val="left"/>
      <w:pPr>
        <w:ind w:left="1641" w:hanging="264"/>
      </w:pPr>
    </w:lvl>
    <w:lvl w:ilvl="5">
      <w:numFmt w:val="bullet"/>
      <w:lvlText w:val="•"/>
      <w:lvlJc w:val="left"/>
      <w:pPr>
        <w:ind w:left="1956" w:hanging="264"/>
      </w:pPr>
    </w:lvl>
    <w:lvl w:ilvl="6">
      <w:numFmt w:val="bullet"/>
      <w:lvlText w:val="•"/>
      <w:lvlJc w:val="left"/>
      <w:pPr>
        <w:ind w:left="2271" w:hanging="264"/>
      </w:pPr>
    </w:lvl>
    <w:lvl w:ilvl="7">
      <w:numFmt w:val="bullet"/>
      <w:lvlText w:val="•"/>
      <w:lvlJc w:val="left"/>
      <w:pPr>
        <w:ind w:left="2587" w:hanging="264"/>
      </w:pPr>
    </w:lvl>
    <w:lvl w:ilvl="8">
      <w:numFmt w:val="bullet"/>
      <w:lvlText w:val="•"/>
      <w:lvlJc w:val="left"/>
      <w:pPr>
        <w:ind w:left="2902" w:hanging="264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821" w:hanging="360"/>
      </w:pPr>
    </w:lvl>
    <w:lvl w:ilvl="2">
      <w:numFmt w:val="bullet"/>
      <w:lvlText w:val="•"/>
      <w:lvlJc w:val="left"/>
      <w:pPr>
        <w:ind w:left="1122" w:hanging="360"/>
      </w:pPr>
    </w:lvl>
    <w:lvl w:ilvl="3">
      <w:numFmt w:val="bullet"/>
      <w:lvlText w:val="•"/>
      <w:lvlJc w:val="left"/>
      <w:pPr>
        <w:ind w:left="1423" w:hanging="360"/>
      </w:pPr>
    </w:lvl>
    <w:lvl w:ilvl="4">
      <w:numFmt w:val="bullet"/>
      <w:lvlText w:val="•"/>
      <w:lvlJc w:val="left"/>
      <w:pPr>
        <w:ind w:left="1725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9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9" w15:restartNumberingAfterBreak="0">
    <w:nsid w:val="0000040D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821" w:hanging="360"/>
      </w:pPr>
    </w:lvl>
    <w:lvl w:ilvl="2">
      <w:numFmt w:val="bullet"/>
      <w:lvlText w:val="•"/>
      <w:lvlJc w:val="left"/>
      <w:pPr>
        <w:ind w:left="1122" w:hanging="360"/>
      </w:pPr>
    </w:lvl>
    <w:lvl w:ilvl="3">
      <w:numFmt w:val="bullet"/>
      <w:lvlText w:val="•"/>
      <w:lvlJc w:val="left"/>
      <w:pPr>
        <w:ind w:left="1423" w:hanging="360"/>
      </w:pPr>
    </w:lvl>
    <w:lvl w:ilvl="4">
      <w:numFmt w:val="bullet"/>
      <w:lvlText w:val="•"/>
      <w:lvlJc w:val="left"/>
      <w:pPr>
        <w:ind w:left="1725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9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10" w15:restartNumberingAfterBreak="0">
    <w:nsid w:val="00000410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821" w:hanging="360"/>
      </w:pPr>
    </w:lvl>
    <w:lvl w:ilvl="2">
      <w:numFmt w:val="bullet"/>
      <w:lvlText w:val="•"/>
      <w:lvlJc w:val="left"/>
      <w:pPr>
        <w:ind w:left="1122" w:hanging="360"/>
      </w:pPr>
    </w:lvl>
    <w:lvl w:ilvl="3">
      <w:numFmt w:val="bullet"/>
      <w:lvlText w:val="•"/>
      <w:lvlJc w:val="left"/>
      <w:pPr>
        <w:ind w:left="1423" w:hanging="360"/>
      </w:pPr>
    </w:lvl>
    <w:lvl w:ilvl="4">
      <w:numFmt w:val="bullet"/>
      <w:lvlText w:val="•"/>
      <w:lvlJc w:val="left"/>
      <w:pPr>
        <w:ind w:left="1725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9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11" w15:restartNumberingAfterBreak="0">
    <w:nsid w:val="00000412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821" w:hanging="360"/>
      </w:pPr>
    </w:lvl>
    <w:lvl w:ilvl="2">
      <w:numFmt w:val="bullet"/>
      <w:lvlText w:val="•"/>
      <w:lvlJc w:val="left"/>
      <w:pPr>
        <w:ind w:left="1122" w:hanging="360"/>
      </w:pPr>
    </w:lvl>
    <w:lvl w:ilvl="3">
      <w:numFmt w:val="bullet"/>
      <w:lvlText w:val="•"/>
      <w:lvlJc w:val="left"/>
      <w:pPr>
        <w:ind w:left="1423" w:hanging="360"/>
      </w:pPr>
    </w:lvl>
    <w:lvl w:ilvl="4">
      <w:numFmt w:val="bullet"/>
      <w:lvlText w:val="•"/>
      <w:lvlJc w:val="left"/>
      <w:pPr>
        <w:ind w:left="1725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9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12" w15:restartNumberingAfterBreak="0">
    <w:nsid w:val="0000041D"/>
    <w:multiLevelType w:val="multilevel"/>
    <w:tmpl w:val="FFFFFFFF"/>
    <w:lvl w:ilvl="0">
      <w:numFmt w:val="bullet"/>
      <w:lvlText w:val=""/>
      <w:lvlJc w:val="left"/>
      <w:pPr>
        <w:ind w:left="425" w:hanging="317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731" w:hanging="317"/>
      </w:pPr>
    </w:lvl>
    <w:lvl w:ilvl="2">
      <w:numFmt w:val="bullet"/>
      <w:lvlText w:val="•"/>
      <w:lvlJc w:val="left"/>
      <w:pPr>
        <w:ind w:left="1042" w:hanging="317"/>
      </w:pPr>
    </w:lvl>
    <w:lvl w:ilvl="3">
      <w:numFmt w:val="bullet"/>
      <w:lvlText w:val="•"/>
      <w:lvlJc w:val="left"/>
      <w:pPr>
        <w:ind w:left="1353" w:hanging="317"/>
      </w:pPr>
    </w:lvl>
    <w:lvl w:ilvl="4">
      <w:numFmt w:val="bullet"/>
      <w:lvlText w:val="•"/>
      <w:lvlJc w:val="left"/>
      <w:pPr>
        <w:ind w:left="1665" w:hanging="317"/>
      </w:pPr>
    </w:lvl>
    <w:lvl w:ilvl="5">
      <w:numFmt w:val="bullet"/>
      <w:lvlText w:val="•"/>
      <w:lvlJc w:val="left"/>
      <w:pPr>
        <w:ind w:left="1976" w:hanging="317"/>
      </w:pPr>
    </w:lvl>
    <w:lvl w:ilvl="6">
      <w:numFmt w:val="bullet"/>
      <w:lvlText w:val="•"/>
      <w:lvlJc w:val="left"/>
      <w:pPr>
        <w:ind w:left="2287" w:hanging="317"/>
      </w:pPr>
    </w:lvl>
    <w:lvl w:ilvl="7">
      <w:numFmt w:val="bullet"/>
      <w:lvlText w:val="•"/>
      <w:lvlJc w:val="left"/>
      <w:pPr>
        <w:ind w:left="2599" w:hanging="317"/>
      </w:pPr>
    </w:lvl>
    <w:lvl w:ilvl="8">
      <w:numFmt w:val="bullet"/>
      <w:lvlText w:val="•"/>
      <w:lvlJc w:val="left"/>
      <w:pPr>
        <w:ind w:left="2910" w:hanging="317"/>
      </w:pPr>
    </w:lvl>
  </w:abstractNum>
  <w:abstractNum w:abstractNumId="13" w15:restartNumberingAfterBreak="0">
    <w:nsid w:val="0000041E"/>
    <w:multiLevelType w:val="multilevel"/>
    <w:tmpl w:val="FFFFFFFF"/>
    <w:lvl w:ilvl="0">
      <w:numFmt w:val="bullet"/>
      <w:lvlText w:val=""/>
      <w:lvlJc w:val="left"/>
      <w:pPr>
        <w:ind w:left="425" w:hanging="284"/>
      </w:pPr>
      <w:rPr>
        <w:rFonts w:ascii="Wingdings" w:hAnsi="Wingdings"/>
        <w:w w:val="100"/>
      </w:rPr>
    </w:lvl>
    <w:lvl w:ilvl="1">
      <w:numFmt w:val="bullet"/>
      <w:lvlText w:val=""/>
      <w:lvlJc w:val="left"/>
      <w:pPr>
        <w:ind w:left="829" w:hanging="360"/>
      </w:pPr>
      <w:rPr>
        <w:rFonts w:ascii="Wingdings" w:hAnsi="Wingdings"/>
        <w:b w:val="0"/>
        <w:i w:val="0"/>
        <w:w w:val="100"/>
        <w:sz w:val="20"/>
      </w:rPr>
    </w:lvl>
    <w:lvl w:ilvl="2">
      <w:numFmt w:val="bullet"/>
      <w:lvlText w:val="•"/>
      <w:lvlJc w:val="left"/>
      <w:pPr>
        <w:ind w:left="1121" w:hanging="360"/>
      </w:pPr>
    </w:lvl>
    <w:lvl w:ilvl="3">
      <w:numFmt w:val="bullet"/>
      <w:lvlText w:val="•"/>
      <w:lvlJc w:val="left"/>
      <w:pPr>
        <w:ind w:left="1422" w:hanging="360"/>
      </w:pPr>
    </w:lvl>
    <w:lvl w:ilvl="4">
      <w:numFmt w:val="bullet"/>
      <w:lvlText w:val="•"/>
      <w:lvlJc w:val="left"/>
      <w:pPr>
        <w:ind w:left="1724" w:hanging="360"/>
      </w:pPr>
    </w:lvl>
    <w:lvl w:ilvl="5">
      <w:numFmt w:val="bullet"/>
      <w:lvlText w:val="•"/>
      <w:lvlJc w:val="left"/>
      <w:pPr>
        <w:ind w:left="2025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8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14" w15:restartNumberingAfterBreak="0">
    <w:nsid w:val="0000041F"/>
    <w:multiLevelType w:val="multilevel"/>
    <w:tmpl w:val="FFFFFFFF"/>
    <w:lvl w:ilvl="0">
      <w:numFmt w:val="bullet"/>
      <w:lvlText w:val=""/>
      <w:lvlJc w:val="left"/>
      <w:pPr>
        <w:ind w:left="392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25" w:hanging="360"/>
      </w:pPr>
    </w:lvl>
    <w:lvl w:ilvl="2">
      <w:numFmt w:val="bullet"/>
      <w:lvlText w:val="•"/>
      <w:lvlJc w:val="left"/>
      <w:pPr>
        <w:ind w:left="1050" w:hanging="360"/>
      </w:pPr>
    </w:lvl>
    <w:lvl w:ilvl="3">
      <w:numFmt w:val="bullet"/>
      <w:lvlText w:val="•"/>
      <w:lvlJc w:val="left"/>
      <w:pPr>
        <w:ind w:left="1375" w:hanging="360"/>
      </w:pPr>
    </w:lvl>
    <w:lvl w:ilvl="4">
      <w:numFmt w:val="bullet"/>
      <w:lvlText w:val="•"/>
      <w:lvlJc w:val="left"/>
      <w:pPr>
        <w:ind w:left="1701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51" w:hanging="360"/>
      </w:pPr>
    </w:lvl>
    <w:lvl w:ilvl="7">
      <w:numFmt w:val="bullet"/>
      <w:lvlText w:val="•"/>
      <w:lvlJc w:val="left"/>
      <w:pPr>
        <w:ind w:left="2677" w:hanging="360"/>
      </w:pPr>
    </w:lvl>
    <w:lvl w:ilvl="8">
      <w:numFmt w:val="bullet"/>
      <w:lvlText w:val="•"/>
      <w:lvlJc w:val="left"/>
      <w:pPr>
        <w:ind w:left="3002" w:hanging="360"/>
      </w:pPr>
    </w:lvl>
  </w:abstractNum>
  <w:abstractNum w:abstractNumId="15" w15:restartNumberingAfterBreak="0">
    <w:nsid w:val="00000420"/>
    <w:multiLevelType w:val="multilevel"/>
    <w:tmpl w:val="FFFFFFFF"/>
    <w:lvl w:ilvl="0">
      <w:numFmt w:val="bullet"/>
      <w:lvlText w:val=""/>
      <w:lvlJc w:val="left"/>
      <w:pPr>
        <w:ind w:left="253" w:hanging="336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599" w:hanging="336"/>
      </w:pPr>
    </w:lvl>
    <w:lvl w:ilvl="2">
      <w:numFmt w:val="bullet"/>
      <w:lvlText w:val="•"/>
      <w:lvlJc w:val="left"/>
      <w:pPr>
        <w:ind w:left="938" w:hanging="336"/>
      </w:pPr>
    </w:lvl>
    <w:lvl w:ilvl="3">
      <w:numFmt w:val="bullet"/>
      <w:lvlText w:val="•"/>
      <w:lvlJc w:val="left"/>
      <w:pPr>
        <w:ind w:left="1277" w:hanging="336"/>
      </w:pPr>
    </w:lvl>
    <w:lvl w:ilvl="4">
      <w:numFmt w:val="bullet"/>
      <w:lvlText w:val="•"/>
      <w:lvlJc w:val="left"/>
      <w:pPr>
        <w:ind w:left="1617" w:hanging="336"/>
      </w:pPr>
    </w:lvl>
    <w:lvl w:ilvl="5">
      <w:numFmt w:val="bullet"/>
      <w:lvlText w:val="•"/>
      <w:lvlJc w:val="left"/>
      <w:pPr>
        <w:ind w:left="1956" w:hanging="336"/>
      </w:pPr>
    </w:lvl>
    <w:lvl w:ilvl="6">
      <w:numFmt w:val="bullet"/>
      <w:lvlText w:val="•"/>
      <w:lvlJc w:val="left"/>
      <w:pPr>
        <w:ind w:left="2295" w:hanging="336"/>
      </w:pPr>
    </w:lvl>
    <w:lvl w:ilvl="7">
      <w:numFmt w:val="bullet"/>
      <w:lvlText w:val="•"/>
      <w:lvlJc w:val="left"/>
      <w:pPr>
        <w:ind w:left="2635" w:hanging="336"/>
      </w:pPr>
    </w:lvl>
    <w:lvl w:ilvl="8">
      <w:numFmt w:val="bullet"/>
      <w:lvlText w:val="•"/>
      <w:lvlJc w:val="left"/>
      <w:pPr>
        <w:ind w:left="2974" w:hanging="336"/>
      </w:pPr>
    </w:lvl>
  </w:abstractNum>
  <w:abstractNum w:abstractNumId="16" w15:restartNumberingAfterBreak="0">
    <w:nsid w:val="00000421"/>
    <w:multiLevelType w:val="multilevel"/>
    <w:tmpl w:val="FFFFFFFF"/>
    <w:lvl w:ilvl="0">
      <w:numFmt w:val="bullet"/>
      <w:lvlText w:val=""/>
      <w:lvlJc w:val="left"/>
      <w:pPr>
        <w:ind w:left="286" w:hanging="178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605" w:hanging="178"/>
      </w:pPr>
    </w:lvl>
    <w:lvl w:ilvl="2">
      <w:numFmt w:val="bullet"/>
      <w:lvlText w:val="•"/>
      <w:lvlJc w:val="left"/>
      <w:pPr>
        <w:ind w:left="930" w:hanging="178"/>
      </w:pPr>
    </w:lvl>
    <w:lvl w:ilvl="3">
      <w:numFmt w:val="bullet"/>
      <w:lvlText w:val="•"/>
      <w:lvlJc w:val="left"/>
      <w:pPr>
        <w:ind w:left="1255" w:hanging="178"/>
      </w:pPr>
    </w:lvl>
    <w:lvl w:ilvl="4">
      <w:numFmt w:val="bullet"/>
      <w:lvlText w:val="•"/>
      <w:lvlJc w:val="left"/>
      <w:pPr>
        <w:ind w:left="1581" w:hanging="178"/>
      </w:pPr>
    </w:lvl>
    <w:lvl w:ilvl="5">
      <w:numFmt w:val="bullet"/>
      <w:lvlText w:val="•"/>
      <w:lvlJc w:val="left"/>
      <w:pPr>
        <w:ind w:left="1906" w:hanging="178"/>
      </w:pPr>
    </w:lvl>
    <w:lvl w:ilvl="6">
      <w:numFmt w:val="bullet"/>
      <w:lvlText w:val="•"/>
      <w:lvlJc w:val="left"/>
      <w:pPr>
        <w:ind w:left="2231" w:hanging="178"/>
      </w:pPr>
    </w:lvl>
    <w:lvl w:ilvl="7">
      <w:numFmt w:val="bullet"/>
      <w:lvlText w:val="•"/>
      <w:lvlJc w:val="left"/>
      <w:pPr>
        <w:ind w:left="2557" w:hanging="178"/>
      </w:pPr>
    </w:lvl>
    <w:lvl w:ilvl="8">
      <w:numFmt w:val="bullet"/>
      <w:lvlText w:val="•"/>
      <w:lvlJc w:val="left"/>
      <w:pPr>
        <w:ind w:left="2882" w:hanging="178"/>
      </w:pPr>
    </w:lvl>
  </w:abstractNum>
  <w:abstractNum w:abstractNumId="17" w15:restartNumberingAfterBreak="0">
    <w:nsid w:val="0AA75626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1741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8" w15:restartNumberingAfterBreak="0">
    <w:nsid w:val="1A4A4DF7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9" w15:restartNumberingAfterBreak="0">
    <w:nsid w:val="230F2F42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b w:val="0"/>
        <w:i w:val="0"/>
        <w:w w:val="100"/>
        <w:sz w:val="20"/>
      </w:rPr>
    </w:lvl>
    <w:lvl w:ilvl="1">
      <w:start w:val="1"/>
      <w:numFmt w:val="bullet"/>
      <w:lvlText w:val=""/>
      <w:lvlJc w:val="left"/>
      <w:pPr>
        <w:ind w:left="821" w:hanging="360"/>
      </w:pPr>
      <w:rPr>
        <w:rFonts w:ascii="Wingdings" w:hAnsi="Wingdings" w:hint="default"/>
      </w:rPr>
    </w:lvl>
    <w:lvl w:ilvl="2">
      <w:numFmt w:val="bullet"/>
      <w:lvlText w:val="•"/>
      <w:lvlJc w:val="left"/>
      <w:pPr>
        <w:ind w:left="1122" w:hanging="360"/>
      </w:pPr>
    </w:lvl>
    <w:lvl w:ilvl="3">
      <w:numFmt w:val="bullet"/>
      <w:lvlText w:val="•"/>
      <w:lvlJc w:val="left"/>
      <w:pPr>
        <w:ind w:left="1423" w:hanging="360"/>
      </w:pPr>
    </w:lvl>
    <w:lvl w:ilvl="4">
      <w:numFmt w:val="bullet"/>
      <w:lvlText w:val="•"/>
      <w:lvlJc w:val="left"/>
      <w:pPr>
        <w:ind w:left="1725" w:hanging="360"/>
      </w:pPr>
    </w:lvl>
    <w:lvl w:ilvl="5">
      <w:numFmt w:val="bullet"/>
      <w:lvlText w:val="•"/>
      <w:lvlJc w:val="left"/>
      <w:pPr>
        <w:ind w:left="2026" w:hanging="360"/>
      </w:pPr>
    </w:lvl>
    <w:lvl w:ilvl="6">
      <w:numFmt w:val="bullet"/>
      <w:lvlText w:val="•"/>
      <w:lvlJc w:val="left"/>
      <w:pPr>
        <w:ind w:left="2327" w:hanging="360"/>
      </w:pPr>
    </w:lvl>
    <w:lvl w:ilvl="7">
      <w:numFmt w:val="bullet"/>
      <w:lvlText w:val="•"/>
      <w:lvlJc w:val="left"/>
      <w:pPr>
        <w:ind w:left="2629" w:hanging="360"/>
      </w:pPr>
    </w:lvl>
    <w:lvl w:ilvl="8">
      <w:numFmt w:val="bullet"/>
      <w:lvlText w:val="•"/>
      <w:lvlJc w:val="left"/>
      <w:pPr>
        <w:ind w:left="2930" w:hanging="360"/>
      </w:pPr>
    </w:lvl>
  </w:abstractNum>
  <w:abstractNum w:abstractNumId="20" w15:restartNumberingAfterBreak="0">
    <w:nsid w:val="4738024D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1" w15:restartNumberingAfterBreak="0">
    <w:nsid w:val="7896522F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505164">
    <w:abstractNumId w:val="16"/>
  </w:num>
  <w:num w:numId="2" w16cid:durableId="1246840742">
    <w:abstractNumId w:val="13"/>
  </w:num>
  <w:num w:numId="3" w16cid:durableId="1839661130">
    <w:abstractNumId w:val="12"/>
  </w:num>
  <w:num w:numId="4" w16cid:durableId="1381440477">
    <w:abstractNumId w:val="11"/>
  </w:num>
  <w:num w:numId="5" w16cid:durableId="282614643">
    <w:abstractNumId w:val="10"/>
  </w:num>
  <w:num w:numId="6" w16cid:durableId="100420432">
    <w:abstractNumId w:val="9"/>
  </w:num>
  <w:num w:numId="7" w16cid:durableId="2087264627">
    <w:abstractNumId w:val="8"/>
  </w:num>
  <w:num w:numId="8" w16cid:durableId="1894582362">
    <w:abstractNumId w:val="7"/>
  </w:num>
  <w:num w:numId="9" w16cid:durableId="381944057">
    <w:abstractNumId w:val="6"/>
  </w:num>
  <w:num w:numId="10" w16cid:durableId="254822293">
    <w:abstractNumId w:val="5"/>
  </w:num>
  <w:num w:numId="11" w16cid:durableId="1463502238">
    <w:abstractNumId w:val="4"/>
  </w:num>
  <w:num w:numId="12" w16cid:durableId="1933662752">
    <w:abstractNumId w:val="3"/>
  </w:num>
  <w:num w:numId="13" w16cid:durableId="933636628">
    <w:abstractNumId w:val="2"/>
  </w:num>
  <w:num w:numId="14" w16cid:durableId="1786191924">
    <w:abstractNumId w:val="1"/>
  </w:num>
  <w:num w:numId="15" w16cid:durableId="898781684">
    <w:abstractNumId w:val="0"/>
  </w:num>
  <w:num w:numId="16" w16cid:durableId="1452432666">
    <w:abstractNumId w:val="21"/>
  </w:num>
  <w:num w:numId="17" w16cid:durableId="2066876346">
    <w:abstractNumId w:val="18"/>
  </w:num>
  <w:num w:numId="18" w16cid:durableId="362638280">
    <w:abstractNumId w:val="17"/>
  </w:num>
  <w:num w:numId="19" w16cid:durableId="778991722">
    <w:abstractNumId w:val="20"/>
  </w:num>
  <w:num w:numId="20" w16cid:durableId="1435057013">
    <w:abstractNumId w:val="19"/>
  </w:num>
  <w:num w:numId="21" w16cid:durableId="718868149">
    <w:abstractNumId w:val="15"/>
  </w:num>
  <w:num w:numId="22" w16cid:durableId="1520582407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642"/>
    <w:rsid w:val="00056971"/>
    <w:rsid w:val="000676AA"/>
    <w:rsid w:val="00175418"/>
    <w:rsid w:val="00193199"/>
    <w:rsid w:val="001A6E5F"/>
    <w:rsid w:val="001B3863"/>
    <w:rsid w:val="00255AAB"/>
    <w:rsid w:val="002564F3"/>
    <w:rsid w:val="0029330F"/>
    <w:rsid w:val="002A32B5"/>
    <w:rsid w:val="002D7687"/>
    <w:rsid w:val="002F232D"/>
    <w:rsid w:val="00301D64"/>
    <w:rsid w:val="00332B99"/>
    <w:rsid w:val="003C1712"/>
    <w:rsid w:val="0048279C"/>
    <w:rsid w:val="004F2ACB"/>
    <w:rsid w:val="005F19E4"/>
    <w:rsid w:val="00637A40"/>
    <w:rsid w:val="006766B2"/>
    <w:rsid w:val="00721BA1"/>
    <w:rsid w:val="00750FA3"/>
    <w:rsid w:val="008E1FCD"/>
    <w:rsid w:val="008E7805"/>
    <w:rsid w:val="009735F8"/>
    <w:rsid w:val="009873BC"/>
    <w:rsid w:val="009D6AEC"/>
    <w:rsid w:val="009F57AC"/>
    <w:rsid w:val="00A04E27"/>
    <w:rsid w:val="00B13555"/>
    <w:rsid w:val="00B7443E"/>
    <w:rsid w:val="00C73DC7"/>
    <w:rsid w:val="00C93C20"/>
    <w:rsid w:val="00CC6F11"/>
    <w:rsid w:val="00CC70CE"/>
    <w:rsid w:val="00CF6F0C"/>
    <w:rsid w:val="00E12642"/>
    <w:rsid w:val="00E22647"/>
    <w:rsid w:val="00E345C9"/>
    <w:rsid w:val="00E43FDD"/>
    <w:rsid w:val="00E47042"/>
    <w:rsid w:val="00E602B2"/>
    <w:rsid w:val="00EC0F72"/>
    <w:rsid w:val="00F7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E0653B"/>
  <w14:defaultImageDpi w14:val="0"/>
  <w15:docId w15:val="{E852AF3A-F5C8-47E2-95ED-005AACC2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9" w:after="1"/>
    </w:pPr>
    <w:rPr>
      <w:rFonts w:ascii="Calibri" w:hAnsi="Calibri" w:cs="Calibri"/>
      <w:b/>
      <w:bCs/>
      <w:i/>
      <w:iCs/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Arial" w:hAnsi="Arial" w:cs="Arial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602B2"/>
    <w:rPr>
      <w:rFonts w:cs="Times New Roman"/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319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resource/30102723/normas-de-seguridad" TargetMode="External"/><Relationship Id="rId18" Type="http://schemas.openxmlformats.org/officeDocument/2006/relationships/hyperlink" Target="https://www.youtube.com/watch?v=KjwX2g0k6kc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3.png"/><Relationship Id="rId21" Type="http://schemas.openxmlformats.org/officeDocument/2006/relationships/image" Target="media/image5.png"/><Relationship Id="rId34" Type="http://schemas.openxmlformats.org/officeDocument/2006/relationships/hyperlink" Target="https://www.youtube.com/watch?v=DaYOJ-JUdds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wPdI84Z7MI" TargetMode="External"/><Relationship Id="rId20" Type="http://schemas.openxmlformats.org/officeDocument/2006/relationships/hyperlink" Target="https://www.youtube.com/watch?v=IOxiJYHT0fI" TargetMode="External"/><Relationship Id="rId29" Type="http://schemas.openxmlformats.org/officeDocument/2006/relationships/hyperlink" Target="https://www.youtube.com/watch?v=DxIGzsIfvh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-v6aX0xHAUk" TargetMode="External"/><Relationship Id="rId32" Type="http://schemas.openxmlformats.org/officeDocument/2006/relationships/hyperlink" Target="https://www.youtube.com/watch?v=5GLduNQ5kA4" TargetMode="External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youtube.com/watch?v=DxIGzsIfvhc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s://www.youtube.com/watch?v=T_KAl4Zci5M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5GLduNQ5k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_KAl4Zci5M" TargetMode="External"/><Relationship Id="rId14" Type="http://schemas.openxmlformats.org/officeDocument/2006/relationships/hyperlink" Target="https://www.youtube.com/watch?v=XyHdFT1OQr4" TargetMode="External"/><Relationship Id="rId22" Type="http://schemas.openxmlformats.org/officeDocument/2006/relationships/hyperlink" Target="https://www.youtube.com/watch?v=JWBIpYsN7Ck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www.youtube.com/watch?v=DaYOJ-JUdds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ordwall.net/resource/30102723/normas-de-seguridad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-v6aX0xHAUk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youtube.com/watch?v=Q2TeFPideH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5135</Words>
  <Characters>28247</Characters>
  <Application>Microsoft Office Word</Application>
  <DocSecurity>0</DocSecurity>
  <Lines>235</Lines>
  <Paragraphs>66</Paragraphs>
  <ScaleCrop>false</ScaleCrop>
  <Company/>
  <LinksUpToDate>false</LinksUpToDate>
  <CharactersWithSpaces>33316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Guamán Barba</dc:creator>
  <cp:keywords/>
  <dc:description/>
  <cp:lastModifiedBy>Producción</cp:lastModifiedBy>
  <cp:revision>2</cp:revision>
  <dcterms:created xsi:type="dcterms:W3CDTF">2026-05-26T19:47:00Z</dcterms:created>
  <dcterms:modified xsi:type="dcterms:W3CDTF">2026-05-26T19:47:00Z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