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2821" w14:textId="77777777" w:rsidR="00C31C9B" w:rsidRDefault="00C31C9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3457"/>
        <w:gridCol w:w="1076"/>
        <w:gridCol w:w="3165"/>
        <w:gridCol w:w="2742"/>
        <w:gridCol w:w="2426"/>
      </w:tblGrid>
      <w:tr w:rsidR="00C31C9B" w14:paraId="7D0186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A886118" w14:textId="77777777" w:rsidR="00C31C9B" w:rsidRDefault="00C31C9B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DATOS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INFORMATIVOS:</w:t>
            </w:r>
          </w:p>
        </w:tc>
      </w:tr>
      <w:tr w:rsidR="00C31C9B" w14:paraId="447A56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18FA" w14:textId="77777777" w:rsidR="00C31C9B" w:rsidRDefault="00C31C9B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la</w:t>
            </w:r>
          </w:p>
          <w:p w14:paraId="2BD3F2C8" w14:textId="77777777" w:rsidR="00C31C9B" w:rsidRDefault="00C31C9B">
            <w:pPr>
              <w:pStyle w:val="TableParagraph"/>
              <w:kinsoku w:val="0"/>
              <w:overflowPunct w:val="0"/>
              <w:spacing w:before="34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institución: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B2D3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C9B" w14:paraId="5DE3F4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F3C5" w14:textId="77777777" w:rsidR="00C31C9B" w:rsidRDefault="00C31C9B">
            <w:pPr>
              <w:pStyle w:val="TableParagraph"/>
              <w:kinsoku w:val="0"/>
              <w:overflowPunct w:val="0"/>
              <w:spacing w:line="225" w:lineRule="exact"/>
              <w:ind w:left="110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del</w:t>
            </w:r>
          </w:p>
          <w:p w14:paraId="6A1897CB" w14:textId="77777777" w:rsidR="00C31C9B" w:rsidRDefault="00C31C9B">
            <w:pPr>
              <w:pStyle w:val="TableParagraph"/>
              <w:kinsoku w:val="0"/>
              <w:overflowPunct w:val="0"/>
              <w:spacing w:before="34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Docente:</w:t>
            </w:r>
          </w:p>
        </w:tc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2EAC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53DB" w14:textId="77777777" w:rsidR="00C31C9B" w:rsidRDefault="00C31C9B">
            <w:pPr>
              <w:pStyle w:val="TableParagraph"/>
              <w:kinsoku w:val="0"/>
              <w:overflowPunct w:val="0"/>
              <w:spacing w:before="129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Fecha: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A418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C9B" w14:paraId="215876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6C89" w14:textId="77777777" w:rsidR="00C31C9B" w:rsidRDefault="00C31C9B">
            <w:pPr>
              <w:pStyle w:val="TableParagraph"/>
              <w:kinsoku w:val="0"/>
              <w:overflowPunct w:val="0"/>
              <w:spacing w:before="129"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Área/Ejes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>Aprendizaje: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96A49" w14:textId="77777777" w:rsidR="00C31C9B" w:rsidRDefault="00C31C9B">
            <w:pPr>
              <w:pStyle w:val="TableParagraph"/>
              <w:kinsoku w:val="0"/>
              <w:overflowPunct w:val="0"/>
              <w:spacing w:before="4" w:line="276" w:lineRule="auto"/>
              <w:ind w:left="105"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Personal y Social. Desc.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Natural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Cultural</w:t>
            </w:r>
          </w:p>
          <w:p w14:paraId="585F33EE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Expresión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Comunicación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2141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B0094C0" w14:textId="77777777" w:rsidR="00C31C9B" w:rsidRDefault="00C31C9B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Grado: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774C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68867AB" w14:textId="77777777" w:rsidR="00C31C9B" w:rsidRDefault="00C31C9B">
            <w:pPr>
              <w:pStyle w:val="TableParagraph"/>
              <w:kinsoku w:val="0"/>
              <w:overflowPunct w:val="0"/>
              <w:ind w:left="10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Primero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pacing w:val="-2"/>
                <w:sz w:val="20"/>
                <w:szCs w:val="20"/>
              </w:rPr>
              <w:t>Básica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C26B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185EA8" w14:textId="77777777" w:rsidR="00C31C9B" w:rsidRDefault="00C31C9B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Año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Lectivo: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406D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C9B" w14:paraId="4EC400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606D" w14:textId="77777777" w:rsidR="00C31C9B" w:rsidRDefault="00C31C9B">
            <w:pPr>
              <w:pStyle w:val="TableParagraph"/>
              <w:kinsoku w:val="0"/>
              <w:overflowPunct w:val="0"/>
              <w:spacing w:line="276" w:lineRule="auto"/>
              <w:ind w:left="110" w:right="908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Asignatura/ </w:t>
            </w:r>
            <w:r>
              <w:rPr>
                <w:b/>
                <w:bCs/>
                <w:sz w:val="20"/>
                <w:szCs w:val="20"/>
              </w:rPr>
              <w:t>Ámbitos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>Desarrollo:</w:t>
            </w:r>
          </w:p>
        </w:tc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18E1" w14:textId="77777777" w:rsidR="009642A3" w:rsidRDefault="009642A3">
            <w:pPr>
              <w:pStyle w:val="TableParagraph"/>
              <w:kinsoku w:val="0"/>
              <w:overflowPunct w:val="0"/>
              <w:spacing w:line="276" w:lineRule="auto"/>
              <w:ind w:left="105" w:right="36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Identidad y Autonomía</w:t>
            </w:r>
          </w:p>
          <w:p w14:paraId="77163D10" w14:textId="77777777" w:rsidR="00C31C9B" w:rsidRDefault="00C31C9B">
            <w:pPr>
              <w:pStyle w:val="TableParagraph"/>
              <w:kinsoku w:val="0"/>
              <w:overflowPunct w:val="0"/>
              <w:spacing w:line="276" w:lineRule="auto"/>
              <w:ind w:left="105" w:right="36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Comprensión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Expresión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oral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escrita </w:t>
            </w:r>
          </w:p>
          <w:p w14:paraId="2B317A09" w14:textId="77777777" w:rsidR="009642A3" w:rsidRDefault="009642A3">
            <w:pPr>
              <w:pStyle w:val="TableParagraph"/>
              <w:kinsoku w:val="0"/>
              <w:overflowPunct w:val="0"/>
              <w:spacing w:line="276" w:lineRule="auto"/>
              <w:ind w:left="105" w:right="36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Lógico Matemática</w:t>
            </w:r>
          </w:p>
          <w:p w14:paraId="2423826A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Comprensión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Expresión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Artística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D981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FAD7CB" w14:textId="77777777" w:rsidR="00C31C9B" w:rsidRDefault="00C31C9B">
            <w:pPr>
              <w:pStyle w:val="TableParagraph"/>
              <w:kinsoku w:val="0"/>
              <w:overflowPunct w:val="0"/>
              <w:spacing w:before="14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Tiempo: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6DD9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C9B" w14:paraId="6DE82E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2382" w14:textId="77777777" w:rsidR="00C31C9B" w:rsidRDefault="00C31C9B">
            <w:pPr>
              <w:pStyle w:val="TableParagraph"/>
              <w:kinsoku w:val="0"/>
              <w:overflowPunct w:val="0"/>
              <w:spacing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Experiencia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>Aprendizaje/</w:t>
            </w:r>
          </w:p>
          <w:p w14:paraId="20280BB1" w14:textId="77777777" w:rsidR="00C31C9B" w:rsidRDefault="00C31C9B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Unidad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didáctica: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5A7F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7D81C4" w14:textId="77777777" w:rsidR="00C31C9B" w:rsidRDefault="009642A3">
            <w:pPr>
              <w:pStyle w:val="TableParagraph"/>
              <w:kinsoku w:val="0"/>
              <w:overflowPunct w:val="0"/>
              <w:spacing w:before="1"/>
              <w:ind w:left="105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Nº 8. </w:t>
            </w:r>
            <w:r w:rsidR="00C31C9B">
              <w:rPr>
                <w:sz w:val="20"/>
                <w:szCs w:val="20"/>
              </w:rPr>
              <w:t>Caminando</w:t>
            </w:r>
            <w:r w:rsidR="00C31C9B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con Dios</w:t>
            </w:r>
            <w:r w:rsidR="00C31C9B">
              <w:rPr>
                <w:spacing w:val="-3"/>
                <w:sz w:val="20"/>
                <w:szCs w:val="20"/>
              </w:rPr>
              <w:t xml:space="preserve"> </w:t>
            </w:r>
            <w:r w:rsidR="00C31C9B">
              <w:rPr>
                <w:sz w:val="20"/>
                <w:szCs w:val="20"/>
              </w:rPr>
              <w:t>hacia</w:t>
            </w:r>
            <w:r w:rsidR="00C31C9B">
              <w:rPr>
                <w:spacing w:val="-3"/>
                <w:sz w:val="20"/>
                <w:szCs w:val="20"/>
              </w:rPr>
              <w:t xml:space="preserve"> </w:t>
            </w:r>
            <w:r w:rsidR="00C31C9B">
              <w:rPr>
                <w:sz w:val="20"/>
                <w:szCs w:val="20"/>
              </w:rPr>
              <w:t>un</w:t>
            </w:r>
            <w:r w:rsidR="00C31C9B">
              <w:rPr>
                <w:spacing w:val="-8"/>
                <w:sz w:val="20"/>
                <w:szCs w:val="20"/>
              </w:rPr>
              <w:t xml:space="preserve"> </w:t>
            </w:r>
            <w:r w:rsidR="00C31C9B">
              <w:rPr>
                <w:sz w:val="20"/>
                <w:szCs w:val="20"/>
              </w:rPr>
              <w:t>Nuevo</w:t>
            </w:r>
            <w:r w:rsidR="00C31C9B">
              <w:rPr>
                <w:spacing w:val="-7"/>
                <w:sz w:val="20"/>
                <w:szCs w:val="20"/>
              </w:rPr>
              <w:t xml:space="preserve"> </w:t>
            </w:r>
            <w:r w:rsidR="00C31C9B">
              <w:rPr>
                <w:spacing w:val="-4"/>
                <w:sz w:val="20"/>
                <w:szCs w:val="20"/>
              </w:rPr>
              <w:t>Reto</w:t>
            </w:r>
          </w:p>
        </w:tc>
      </w:tr>
      <w:tr w:rsidR="00C31C9B" w14:paraId="7FB3BC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CABA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25DA4E5D" w14:textId="77777777" w:rsidR="00C31C9B" w:rsidRDefault="00C31C9B">
            <w:pPr>
              <w:pStyle w:val="TableParagraph"/>
              <w:kinsoku w:val="0"/>
              <w:overflowPunct w:val="0"/>
              <w:spacing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 de la </w:t>
            </w:r>
            <w:r>
              <w:rPr>
                <w:b/>
                <w:bCs/>
                <w:spacing w:val="-2"/>
                <w:sz w:val="20"/>
                <w:szCs w:val="20"/>
              </w:rPr>
              <w:t>Experiencia/Unidad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04F3" w14:textId="77777777" w:rsidR="00C31C9B" w:rsidRDefault="009642A3" w:rsidP="009642A3">
            <w:pPr>
              <w:pStyle w:val="TableParagraph"/>
              <w:kinsoku w:val="0"/>
              <w:overflowPunct w:val="0"/>
              <w:spacing w:line="276" w:lineRule="auto"/>
              <w:ind w:left="105" w:right="163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Aplicar en su diario vivir el conocimiento adquirido en la escuela sobre las verdades absolutas,</w:t>
            </w:r>
            <w:r>
              <w:rPr>
                <w:sz w:val="20"/>
                <w:szCs w:val="20"/>
              </w:rPr>
              <w:t xml:space="preserve"> </w:t>
            </w:r>
            <w:r w:rsidRPr="009642A3">
              <w:rPr>
                <w:sz w:val="20"/>
                <w:szCs w:val="20"/>
              </w:rPr>
              <w:t>ya</w:t>
            </w:r>
            <w:r>
              <w:rPr>
                <w:sz w:val="20"/>
                <w:szCs w:val="20"/>
              </w:rPr>
              <w:t xml:space="preserve"> </w:t>
            </w:r>
            <w:r w:rsidRPr="009642A3">
              <w:rPr>
                <w:sz w:val="20"/>
                <w:szCs w:val="20"/>
              </w:rPr>
              <w:t>que</w:t>
            </w:r>
            <w:r>
              <w:rPr>
                <w:sz w:val="20"/>
                <w:szCs w:val="20"/>
              </w:rPr>
              <w:t xml:space="preserve"> </w:t>
            </w:r>
            <w:r w:rsidRPr="009642A3">
              <w:rPr>
                <w:sz w:val="20"/>
                <w:szCs w:val="20"/>
              </w:rPr>
              <w:t>todo</w:t>
            </w:r>
            <w:r>
              <w:rPr>
                <w:sz w:val="20"/>
                <w:szCs w:val="20"/>
              </w:rPr>
              <w:t xml:space="preserve"> </w:t>
            </w:r>
            <w:r w:rsidRPr="009642A3">
              <w:rPr>
                <w:sz w:val="20"/>
                <w:szCs w:val="20"/>
              </w:rPr>
              <w:t>aprendizaje proviene de la palabra de Dios.</w:t>
            </w:r>
          </w:p>
        </w:tc>
      </w:tr>
      <w:tr w:rsidR="00C31C9B" w14:paraId="0A4A84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406D" w14:textId="77777777" w:rsidR="00C31C9B" w:rsidRDefault="00C31C9B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94519D" w14:textId="77777777" w:rsidR="00C31C9B" w:rsidRDefault="00C31C9B">
            <w:pPr>
              <w:pStyle w:val="TableParagraph"/>
              <w:kinsoku w:val="0"/>
              <w:overflowPunct w:val="0"/>
              <w:spacing w:line="276" w:lineRule="auto"/>
              <w:ind w:left="110" w:right="2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 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aprendizaje </w:t>
            </w:r>
            <w:r>
              <w:rPr>
                <w:b/>
                <w:bCs/>
                <w:sz w:val="20"/>
                <w:szCs w:val="20"/>
              </w:rPr>
              <w:t>esperados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(LAES)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E0D5" w14:textId="77777777" w:rsidR="00C31C9B" w:rsidRDefault="00C31C9B">
            <w:pPr>
              <w:pStyle w:val="TableParagraph"/>
              <w:kinsoku w:val="0"/>
              <w:overflowPunct w:val="0"/>
              <w:spacing w:line="285" w:lineRule="auto"/>
              <w:ind w:left="105" w:righ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Interiorizar, conocimientos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Ciencias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Sociales, basados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principios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cristianos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correcto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desenvolvimiento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sociedad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Ayudar a descubrir el sentido del orden, verdad y armonía al educando para adquirir una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visión cristiana sobre el mundo 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 vida.</w:t>
            </w:r>
          </w:p>
          <w:p w14:paraId="23BD1B54" w14:textId="77777777" w:rsidR="00C31C9B" w:rsidRDefault="00C31C9B">
            <w:pPr>
              <w:pStyle w:val="TableParagraph"/>
              <w:kinsoku w:val="0"/>
              <w:overflowPunct w:val="0"/>
              <w:spacing w:line="220" w:lineRule="exact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estudiante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saber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discernir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entre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bien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mal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diferenciar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perspectiva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justicia,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verdad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amor.</w:t>
            </w:r>
          </w:p>
          <w:p w14:paraId="28CE3817" w14:textId="77777777" w:rsidR="00C31C9B" w:rsidRDefault="00C31C9B">
            <w:pPr>
              <w:pStyle w:val="TableParagraph"/>
              <w:kinsoku w:val="0"/>
              <w:overflowPunct w:val="0"/>
              <w:spacing w:before="5" w:line="264" w:lineRule="exact"/>
              <w:ind w:left="105" w:right="30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habilidades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talentos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aplicación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proyectos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artísticos para honrar y alabar a Dios y servir a la comunidad.</w:t>
            </w:r>
          </w:p>
        </w:tc>
      </w:tr>
      <w:tr w:rsidR="00C31C9B" w14:paraId="079380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5AED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CA2CB5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220A34" w14:textId="77777777" w:rsidR="00C31C9B" w:rsidRDefault="00C31C9B">
            <w:pPr>
              <w:pStyle w:val="TableParagraph"/>
              <w:kinsoku w:val="0"/>
              <w:overflowPunct w:val="0"/>
              <w:spacing w:before="151" w:line="276" w:lineRule="auto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Criterio de </w:t>
            </w:r>
            <w:r>
              <w:rPr>
                <w:b/>
                <w:bCs/>
                <w:spacing w:val="-2"/>
                <w:sz w:val="20"/>
                <w:szCs w:val="20"/>
              </w:rPr>
              <w:t>Evaluación</w:t>
            </w:r>
          </w:p>
        </w:tc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167A" w14:textId="77777777" w:rsidR="00C31C9B" w:rsidRDefault="00C31C9B">
            <w:pPr>
              <w:pStyle w:val="TableParagraph"/>
              <w:kinsoku w:val="0"/>
              <w:overflowPunct w:val="0"/>
              <w:ind w:left="105" w:right="2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CE.CS.1.1. Reconoce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integral (siente, piensa, opina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características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personales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conforman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identidad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hacen parte de una comunidad y un núcleo familiar, con una estructura y dinámica, que lo identifica.</w:t>
            </w:r>
          </w:p>
          <w:p w14:paraId="06E118E5" w14:textId="77777777" w:rsidR="00C31C9B" w:rsidRDefault="00C31C9B">
            <w:pPr>
              <w:pStyle w:val="TableParagraph"/>
              <w:kinsoku w:val="0"/>
              <w:overflowPunct w:val="0"/>
              <w:spacing w:before="5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CE.CS.1.3. Reconoce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respeta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diferencias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existen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entorno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valorando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aportes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cumpliendo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acuerdos y responsabilidades de los espacios a los que pertenece.</w:t>
            </w:r>
          </w:p>
          <w:p w14:paraId="0484C31D" w14:textId="77777777" w:rsidR="00C31C9B" w:rsidRDefault="00C31C9B">
            <w:pPr>
              <w:pStyle w:val="TableParagraph"/>
              <w:kinsoku w:val="0"/>
              <w:overflowPunct w:val="0"/>
              <w:spacing w:before="1" w:line="242" w:lineRule="auto"/>
              <w:ind w:left="105" w:right="163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CE.M.1.1. Clasifica objetos del entorno, establece sus semejanzas y diferencias, la ubicación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la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se encuentran en referencia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sí mismo y 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otros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objetos, selecciona los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atributos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los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caracterizan para construir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patrones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sencillos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expresar situaciones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cotidianas. CE.M.1.2.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conteo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colecciones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hasta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unidades;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conocimiento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cantidad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numerales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para</w:t>
            </w:r>
          </w:p>
          <w:p w14:paraId="743DF2AB" w14:textId="77777777" w:rsidR="00C31C9B" w:rsidRDefault="00C31C9B">
            <w:pPr>
              <w:pStyle w:val="TableParagraph"/>
              <w:kinsoku w:val="0"/>
              <w:overflowPunct w:val="0"/>
              <w:spacing w:line="215" w:lineRule="exact"/>
              <w:ind w:left="10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ordenar,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restar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resolver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problemas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sencillos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situaciones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significativas.</w:t>
            </w:r>
          </w:p>
        </w:tc>
      </w:tr>
    </w:tbl>
    <w:p w14:paraId="40BE7474" w14:textId="77777777" w:rsidR="00C31C9B" w:rsidRDefault="00C31C9B">
      <w:pPr>
        <w:rPr>
          <w:rFonts w:ascii="Times New Roman" w:hAnsi="Times New Roman" w:cs="Times New Roman"/>
          <w:sz w:val="23"/>
          <w:szCs w:val="23"/>
        </w:rPr>
        <w:sectPr w:rsidR="00C31C9B">
          <w:headerReference w:type="default" r:id="rId7"/>
          <w:footerReference w:type="default" r:id="rId8"/>
          <w:pgSz w:w="16840" w:h="11910" w:orient="landscape"/>
          <w:pgMar w:top="1800" w:right="420" w:bottom="940" w:left="1160" w:header="716" w:footer="758" w:gutter="0"/>
          <w:pgNumType w:start="1"/>
          <w:cols w:space="720"/>
          <w:noEndnote/>
        </w:sectPr>
      </w:pPr>
    </w:p>
    <w:p w14:paraId="65865CE8" w14:textId="77777777" w:rsidR="00C31C9B" w:rsidRDefault="00C31C9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8"/>
        <w:gridCol w:w="990"/>
        <w:gridCol w:w="1845"/>
        <w:gridCol w:w="3972"/>
        <w:gridCol w:w="3262"/>
        <w:gridCol w:w="2820"/>
      </w:tblGrid>
      <w:tr w:rsidR="00C31C9B" w14:paraId="7E4F47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9"/>
        </w:trPr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1728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426F" w14:textId="77777777" w:rsidR="00C31C9B" w:rsidRDefault="00C31C9B">
            <w:pPr>
              <w:pStyle w:val="TableParagraph"/>
              <w:kinsoku w:val="0"/>
              <w:overflowPunct w:val="0"/>
              <w:spacing w:line="242" w:lineRule="auto"/>
              <w:ind w:left="104" w:righ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CE.M.1.4. Resuelve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situaciones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requieran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comparación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unidades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convencionales)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longitudes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pesos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elementos del entorno, la identificación de monedas, de hasta 10 centavos, y la descripción de sus actividades cotidianas de acuerdo a secuencias temporales.</w:t>
            </w:r>
          </w:p>
          <w:p w14:paraId="25715B31" w14:textId="77777777" w:rsidR="00C31C9B" w:rsidRDefault="00C31C9B">
            <w:pPr>
              <w:pStyle w:val="TableParagraph"/>
              <w:kinsoku w:val="0"/>
              <w:overflowPunct w:val="0"/>
              <w:ind w:left="104" w:righ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CE.M.1.5. Resuelve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problemas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cotidianos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través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proceso9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observación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eventos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recolección, organización, representación y explicación de información proveniente de su entorno inmediato</w:t>
            </w:r>
          </w:p>
          <w:p w14:paraId="08C4297E" w14:textId="77777777" w:rsidR="009642A3" w:rsidRDefault="009642A3" w:rsidP="009642A3">
            <w:pPr>
              <w:pStyle w:val="TableParagraph"/>
              <w:kinsoku w:val="0"/>
              <w:overflowPunct w:val="0"/>
              <w:ind w:left="104" w:right="145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CE.LL.1.3. Desarrolla la expresión oral en contextos cotidianos usando la conciencia lingüística; la acompaña de recursos audiovisuales en situaciones de expresión creativa; y adapta el tono de voz, los gestos, la entonación y el vocabulario, según el contexto y la intención de la situación comunicativa que enfrente</w:t>
            </w:r>
            <w:r>
              <w:rPr>
                <w:sz w:val="20"/>
                <w:szCs w:val="20"/>
              </w:rPr>
              <w:t>.</w:t>
            </w:r>
          </w:p>
          <w:p w14:paraId="68786D36" w14:textId="77777777" w:rsidR="009642A3" w:rsidRDefault="009642A3" w:rsidP="009642A3">
            <w:pPr>
              <w:pStyle w:val="TableParagraph"/>
              <w:kinsoku w:val="0"/>
              <w:overflowPunct w:val="0"/>
              <w:ind w:left="104" w:right="145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CE.LL.1.4. Elabora significados de diversos materiales impresos del entorno, a partir de la diferenciación entre imagen y texto escrito, la relación entre el contenido del texto con sus conocimientos y experiencias previas, y los elementos del texto entre sí (personajes, escenarios, eventos, etc.); de predecir a partir del contenido y los paratextos; y de la posterior comprobación o descarte de sus hipótesis; autorregula su comprensión mediante el parafraseo y formulación de preguntas</w:t>
            </w:r>
            <w:r>
              <w:rPr>
                <w:sz w:val="20"/>
                <w:szCs w:val="20"/>
              </w:rPr>
              <w:t xml:space="preserve"> sobre el criterio del texto.</w:t>
            </w:r>
          </w:p>
          <w:p w14:paraId="6F02916C" w14:textId="77777777" w:rsidR="00C31C9B" w:rsidRDefault="009642A3" w:rsidP="009642A3">
            <w:pPr>
              <w:pStyle w:val="TableParagraph"/>
              <w:kinsoku w:val="0"/>
              <w:overflowPunct w:val="0"/>
              <w:spacing w:before="2"/>
              <w:ind w:left="104" w:right="145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CE.LL.1.6. Registra, expresa y comunica ideas mediante sus propios códigos; explora la formación de palabras y oraciones, utilizando la conciencia lingüística (fonológica, léxica, sintáctica y semántica); selecciona y utiliza diferentes recursos y materiales para sus producciones escritas; y muestra interés por</w:t>
            </w:r>
            <w:r>
              <w:rPr>
                <w:sz w:val="20"/>
                <w:szCs w:val="20"/>
              </w:rPr>
              <w:t xml:space="preserve"> </w:t>
            </w:r>
            <w:r w:rsidRPr="009642A3">
              <w:rPr>
                <w:sz w:val="20"/>
                <w:szCs w:val="20"/>
              </w:rPr>
              <w:t>escribir, al reconocer que puede expresar por escrito, los sentimientos y las opiniones que le generan las diferentes situaciones cotidianas.</w:t>
            </w:r>
          </w:p>
          <w:p w14:paraId="5091D026" w14:textId="77777777" w:rsidR="009642A3" w:rsidRDefault="009642A3" w:rsidP="009642A3">
            <w:pPr>
              <w:pStyle w:val="TableParagraph"/>
              <w:kinsoku w:val="0"/>
              <w:overflowPunct w:val="0"/>
              <w:spacing w:before="2"/>
              <w:ind w:left="104" w:right="145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CE.LL.1.7. Desarrolla su gusto por la escucha de textos literarios con disfrute de las palabras y las ideas; representa pasajes de los textos literarios escuchados, utilizando sus propios códigos, dibujos y/o escenificaciones corporales, y establece relaciones entre textos leídos o escuchados y el entorno personal.</w:t>
            </w:r>
          </w:p>
          <w:p w14:paraId="04EB1BA6" w14:textId="77777777" w:rsidR="00C31C9B" w:rsidRDefault="00C31C9B">
            <w:pPr>
              <w:pStyle w:val="TableParagraph"/>
              <w:kinsoku w:val="0"/>
              <w:overflowPunct w:val="0"/>
              <w:spacing w:before="6"/>
              <w:ind w:left="104" w:righ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CE.CN.1.1.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Explica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desde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propia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experiencia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características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(crecer, reproducirse, responder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estímulos), necesidades (alimento, aire, agua), hábitat e importancia de los seres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vivos (ser humano, animales domésticos y silvestres, plantas cultivadas y silvestres), </w:t>
            </w:r>
            <w:r w:rsidR="009642A3">
              <w:rPr>
                <w:sz w:val="20"/>
                <w:szCs w:val="20"/>
              </w:rPr>
              <w:t>la diferencia</w:t>
            </w:r>
            <w:r>
              <w:rPr>
                <w:sz w:val="20"/>
                <w:szCs w:val="20"/>
              </w:rPr>
              <w:t xml:space="preserve"> de la materia inerte (natural y creada) y comunica formas de cuidado y respeto.</w:t>
            </w:r>
          </w:p>
          <w:p w14:paraId="4A905A9D" w14:textId="77777777" w:rsidR="00C31C9B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  <w:r w:rsidRPr="009642A3">
              <w:rPr>
                <w:sz w:val="20"/>
                <w:szCs w:val="20"/>
              </w:rPr>
              <w:t>CE.ECA.1.1. Expresa libremente sus emociones con la experimentación de sonidos de la naturaleza y de la voz, del cuerpo en movimiento, en el juego simbólico, en la narración y en la plástica, para la representación de sus propias ideas.</w:t>
            </w:r>
          </w:p>
          <w:p w14:paraId="1EF1126D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215CADD3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7B854367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4277B8C2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05F7CB83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0E471CB0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592432F9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5CC46CA5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z w:val="20"/>
                <w:szCs w:val="20"/>
              </w:rPr>
            </w:pPr>
          </w:p>
          <w:p w14:paraId="7688EF3F" w14:textId="77777777" w:rsidR="009642A3" w:rsidRDefault="009642A3" w:rsidP="009642A3">
            <w:pPr>
              <w:pStyle w:val="TableParagraph"/>
              <w:kinsoku w:val="0"/>
              <w:overflowPunct w:val="0"/>
              <w:spacing w:before="7"/>
              <w:ind w:left="104"/>
              <w:rPr>
                <w:spacing w:val="-2"/>
                <w:sz w:val="20"/>
                <w:szCs w:val="20"/>
              </w:rPr>
            </w:pPr>
          </w:p>
        </w:tc>
      </w:tr>
      <w:tr w:rsidR="00C31C9B" w14:paraId="33CA63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2641322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143EDF7D" w14:textId="77777777" w:rsidR="00C31C9B" w:rsidRDefault="00C31C9B">
            <w:pPr>
              <w:pStyle w:val="TableParagraph"/>
              <w:kinsoku w:val="0"/>
              <w:overflowPunct w:val="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B10739C" w14:textId="77777777" w:rsidR="00C31C9B" w:rsidRDefault="00C31C9B">
            <w:pPr>
              <w:pStyle w:val="TableParagraph"/>
              <w:kinsoku w:val="0"/>
              <w:overflowPunct w:val="0"/>
              <w:ind w:left="124" w:right="114" w:hanging="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 xml:space="preserve">LO Y </w:t>
            </w:r>
            <w:r>
              <w:rPr>
                <w:b/>
                <w:bCs/>
                <w:spacing w:val="-2"/>
                <w:sz w:val="20"/>
                <w:szCs w:val="20"/>
              </w:rPr>
              <w:t>APRENDIZA</w:t>
            </w:r>
          </w:p>
          <w:p w14:paraId="51300029" w14:textId="77777777" w:rsidR="00C31C9B" w:rsidRDefault="00C31C9B">
            <w:pPr>
              <w:pStyle w:val="TableParagraph"/>
              <w:kinsoku w:val="0"/>
              <w:overflowPunct w:val="0"/>
              <w:spacing w:line="213" w:lineRule="exact"/>
              <w:ind w:left="569" w:right="564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JE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39831297" w14:textId="77777777" w:rsidR="00C31C9B" w:rsidRDefault="00C31C9B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746D01B2" w14:textId="77777777" w:rsidR="00C31C9B" w:rsidRDefault="00C31C9B">
            <w:pPr>
              <w:pStyle w:val="TableParagraph"/>
              <w:kinsoku w:val="0"/>
              <w:overflowPunct w:val="0"/>
              <w:spacing w:line="237" w:lineRule="auto"/>
              <w:ind w:left="112" w:right="104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4E6F783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B21B27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7AC89AB4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249" w:right="698" w:hanging="54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7CE3EF30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5BF1C2" w14:textId="77777777" w:rsidR="00C31C9B" w:rsidRDefault="00C31C9B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55679EB" w14:textId="77777777" w:rsidR="00C31C9B" w:rsidRDefault="00C31C9B">
            <w:pPr>
              <w:pStyle w:val="TableParagraph"/>
              <w:kinsoku w:val="0"/>
              <w:overflowPunct w:val="0"/>
              <w:ind w:left="1061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318FE910" w14:textId="77777777" w:rsidR="00C31C9B" w:rsidRDefault="00C31C9B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78ECE998" w14:textId="77777777" w:rsidR="00C31C9B" w:rsidRDefault="00C31C9B">
            <w:pPr>
              <w:pStyle w:val="TableParagraph"/>
              <w:kinsoku w:val="0"/>
              <w:overflowPunct w:val="0"/>
              <w:spacing w:line="237" w:lineRule="auto"/>
              <w:ind w:left="425" w:right="398" w:hanging="8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C31C9B" w14:paraId="6EA650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ABC7" w14:textId="77777777" w:rsidR="00C31C9B" w:rsidRPr="009642A3" w:rsidRDefault="00C31C9B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0"/>
                <w:szCs w:val="20"/>
              </w:rPr>
            </w:pPr>
          </w:p>
          <w:p w14:paraId="68C1D83E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Como hijos de Dios estamos llamados </w:t>
            </w:r>
          </w:p>
          <w:p w14:paraId="6F91B28A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a alcanzar una convivencia saludable </w:t>
            </w:r>
          </w:p>
          <w:p w14:paraId="437B472D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y armónica con la sociedad y la </w:t>
            </w:r>
          </w:p>
          <w:p w14:paraId="6B666AAD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naturaleza,</w:t>
            </w:r>
          </w:p>
          <w:p w14:paraId="53176D2D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para</w:t>
            </w:r>
          </w:p>
          <w:p w14:paraId="44C43AC7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edificar</w:t>
            </w:r>
          </w:p>
          <w:p w14:paraId="370FBF8E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vidas</w:t>
            </w:r>
          </w:p>
          <w:p w14:paraId="72348D90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reflejando el amor de Jesús para ser </w:t>
            </w:r>
          </w:p>
          <w:p w14:paraId="6527CB7D" w14:textId="77777777" w:rsid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de buen testimonio.</w:t>
            </w:r>
          </w:p>
          <w:p w14:paraId="42B6761E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-35"/>
              <w:rPr>
                <w:b/>
                <w:bCs/>
                <w:sz w:val="20"/>
                <w:szCs w:val="20"/>
              </w:rPr>
            </w:pPr>
          </w:p>
          <w:p w14:paraId="6CDE3277" w14:textId="77777777" w:rsidR="00C31C9B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Tema Integrador: Convivencia.</w:t>
            </w:r>
          </w:p>
          <w:p w14:paraId="2342E9B5" w14:textId="77777777" w:rsidR="009642A3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</w:p>
          <w:p w14:paraId="590C7C93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“Has escudriñado mi andar y mi </w:t>
            </w:r>
          </w:p>
          <w:p w14:paraId="4F13F99B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 xml:space="preserve">reposo, y todos mis caminos te son </w:t>
            </w:r>
          </w:p>
          <w:p w14:paraId="4C5B7FDB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conocidos.”</w:t>
            </w:r>
          </w:p>
          <w:p w14:paraId="6D44D883" w14:textId="77777777" w:rsidR="009642A3" w:rsidRPr="009642A3" w:rsidRDefault="009642A3" w:rsidP="009642A3">
            <w:pPr>
              <w:pStyle w:val="TableParagraph"/>
              <w:kinsoku w:val="0"/>
              <w:overflowPunct w:val="0"/>
              <w:ind w:left="110" w:right="248"/>
              <w:rPr>
                <w:b/>
                <w:bCs/>
                <w:sz w:val="20"/>
                <w:szCs w:val="20"/>
              </w:rPr>
            </w:pPr>
            <w:r w:rsidRPr="009642A3">
              <w:rPr>
                <w:b/>
                <w:bCs/>
                <w:sz w:val="20"/>
                <w:szCs w:val="20"/>
              </w:rPr>
              <w:t>Salmos 139:3 (RV, 1960).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FF45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77C047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181ED6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63D6AE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2F8A01" w14:textId="77777777" w:rsidR="00C31C9B" w:rsidRDefault="00C31C9B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0CE3C6E" w14:textId="77777777" w:rsidR="00C31C9B" w:rsidRDefault="00C31C9B">
            <w:pPr>
              <w:pStyle w:val="TableParagraph"/>
              <w:kinsoku w:val="0"/>
              <w:overflowPunct w:val="0"/>
              <w:ind w:left="186" w:hanging="5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Identidad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>
              <w:rPr>
                <w:b/>
                <w:bCs/>
                <w:spacing w:val="-2"/>
                <w:sz w:val="20"/>
                <w:szCs w:val="20"/>
              </w:rPr>
              <w:t>Autonomía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14E9" w14:textId="77777777" w:rsidR="009642A3" w:rsidRPr="009642A3" w:rsidRDefault="009642A3" w:rsidP="009642A3">
            <w:pPr>
              <w:pStyle w:val="TableParagraph"/>
              <w:kinsoku w:val="0"/>
              <w:overflowPunct w:val="0"/>
              <w:spacing w:line="225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 w:rsidRPr="009642A3">
              <w:rPr>
                <w:b/>
                <w:bCs/>
                <w:spacing w:val="-2"/>
                <w:sz w:val="20"/>
                <w:szCs w:val="20"/>
              </w:rPr>
              <w:t xml:space="preserve">CS.1.2.6. Reconocer las diferencias individuales que existen entre sus </w:t>
            </w:r>
          </w:p>
          <w:p w14:paraId="25BC1D64" w14:textId="77777777" w:rsidR="00C31C9B" w:rsidRDefault="009642A3" w:rsidP="009642A3">
            <w:pPr>
              <w:pStyle w:val="TableParagraph"/>
              <w:kinsoku w:val="0"/>
              <w:overflowPunct w:val="0"/>
              <w:spacing w:before="10" w:line="242" w:lineRule="auto"/>
              <w:ind w:left="108" w:right="104"/>
              <w:rPr>
                <w:sz w:val="20"/>
                <w:szCs w:val="20"/>
              </w:rPr>
            </w:pPr>
            <w:r w:rsidRPr="009642A3">
              <w:rPr>
                <w:b/>
                <w:bCs/>
                <w:spacing w:val="-2"/>
                <w:sz w:val="20"/>
                <w:szCs w:val="20"/>
              </w:rPr>
              <w:t>compañeros y personas que lo rodean, en función de respetarlas y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v</w:t>
            </w:r>
            <w:r w:rsidRPr="009642A3">
              <w:rPr>
                <w:b/>
                <w:bCs/>
                <w:spacing w:val="-2"/>
                <w:sz w:val="20"/>
                <w:szCs w:val="20"/>
              </w:rPr>
              <w:t>alorarlas como diversidad.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4ACA" w14:textId="77777777" w:rsidR="00C31C9B" w:rsidRDefault="00C31C9B">
            <w:pPr>
              <w:pStyle w:val="TableParagraph"/>
              <w:kinsoku w:val="0"/>
              <w:overflowPunct w:val="0"/>
              <w:spacing w:line="225" w:lineRule="exact"/>
              <w:ind w:left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  <w:r>
              <w:rPr>
                <w:b/>
                <w:bCs/>
                <w:spacing w:val="8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previos:</w:t>
            </w:r>
          </w:p>
          <w:p w14:paraId="3801E978" w14:textId="77777777" w:rsidR="00C31C9B" w:rsidRDefault="00C31C9B" w:rsidP="00662FAE">
            <w:pPr>
              <w:pStyle w:val="TableParagraph"/>
              <w:kinsoku w:val="0"/>
              <w:overflowPunct w:val="0"/>
              <w:ind w:left="63" w:right="6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Objetivo: </w:t>
            </w:r>
            <w:r>
              <w:rPr>
                <w:sz w:val="20"/>
                <w:szCs w:val="20"/>
              </w:rPr>
              <w:t>Reconocer que cada uno es especial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tienen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propias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 w:rsidR="00662FAE">
              <w:rPr>
                <w:sz w:val="20"/>
                <w:szCs w:val="20"/>
              </w:rPr>
              <w:t>emociones que son un regalo de Dios</w:t>
            </w:r>
            <w:r>
              <w:rPr>
                <w:sz w:val="20"/>
                <w:szCs w:val="20"/>
              </w:rPr>
              <w:t>.</w:t>
            </w:r>
          </w:p>
          <w:p w14:paraId="3C668260" w14:textId="77777777" w:rsidR="00C31C9B" w:rsidRDefault="00C31C9B" w:rsidP="005B101E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kinsoku w:val="0"/>
              <w:overflowPunct w:val="0"/>
              <w:spacing w:before="157"/>
              <w:ind w:right="137" w:hanging="317"/>
              <w:rPr>
                <w:color w:val="0000FF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sz w:val="20"/>
                <w:szCs w:val="20"/>
              </w:rPr>
              <w:t xml:space="preserve">Canción soy único y especial </w:t>
            </w:r>
            <w:hyperlink r:id="rId9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https://www.youtube.com/watch?v=Hg</w:t>
              </w:r>
            </w:hyperlink>
            <w:r>
              <w:rPr>
                <w:color w:val="0000FF"/>
                <w:spacing w:val="-2"/>
                <w:sz w:val="20"/>
                <w:szCs w:val="20"/>
              </w:rPr>
              <w:t xml:space="preserve"> </w:t>
            </w:r>
            <w:hyperlink r:id="rId10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eTnFkpSIM</w:t>
              </w:r>
            </w:hyperlink>
          </w:p>
          <w:p w14:paraId="43A4784A" w14:textId="77777777" w:rsidR="00662FAE" w:rsidRPr="00662FAE" w:rsidRDefault="00662FAE" w:rsidP="005B101E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kinsoku w:val="0"/>
              <w:overflowPunct w:val="0"/>
              <w:ind w:right="137" w:hanging="317"/>
              <w:rPr>
                <w:sz w:val="20"/>
                <w:szCs w:val="20"/>
              </w:rPr>
            </w:pPr>
            <w:r w:rsidRPr="00662FAE">
              <w:rPr>
                <w:sz w:val="20"/>
                <w:szCs w:val="20"/>
              </w:rPr>
              <w:t>¿Qué son las emociones?</w:t>
            </w:r>
          </w:p>
          <w:p w14:paraId="17A77970" w14:textId="77777777" w:rsidR="00662FAE" w:rsidRDefault="00662FAE" w:rsidP="005B101E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kinsoku w:val="0"/>
              <w:overflowPunct w:val="0"/>
              <w:ind w:right="137" w:hanging="317"/>
              <w:rPr>
                <w:sz w:val="20"/>
                <w:szCs w:val="20"/>
              </w:rPr>
            </w:pPr>
            <w:r w:rsidRPr="00662FAE">
              <w:rPr>
                <w:sz w:val="20"/>
                <w:szCs w:val="20"/>
              </w:rPr>
              <w:t>¿Dios tiene control de nuestras emociones?</w:t>
            </w:r>
          </w:p>
          <w:p w14:paraId="0EEA8D44" w14:textId="77777777" w:rsidR="00662FAE" w:rsidRPr="00662FAE" w:rsidRDefault="00662FAE" w:rsidP="00662FAE">
            <w:pPr>
              <w:pStyle w:val="TableParagraph"/>
              <w:tabs>
                <w:tab w:val="left" w:pos="525"/>
              </w:tabs>
              <w:kinsoku w:val="0"/>
              <w:overflowPunct w:val="0"/>
              <w:ind w:left="423" w:right="137"/>
              <w:rPr>
                <w:sz w:val="20"/>
                <w:szCs w:val="20"/>
              </w:rPr>
            </w:pPr>
          </w:p>
          <w:p w14:paraId="573A196E" w14:textId="77777777" w:rsidR="00C31C9B" w:rsidRDefault="00C31C9B" w:rsidP="00662FAE">
            <w:pPr>
              <w:pStyle w:val="TableParagraph"/>
              <w:kinsoku w:val="0"/>
              <w:overflowPunct w:val="0"/>
              <w:spacing w:line="223" w:lineRule="auto"/>
              <w:ind w:left="361" w:hanging="255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3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</w:t>
            </w:r>
          </w:p>
          <w:p w14:paraId="6AEE85D9" w14:textId="77777777" w:rsidR="00662FAE" w:rsidRDefault="00662FAE" w:rsidP="005B101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kinsoku w:val="0"/>
              <w:overflowPunct w:val="0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Dios nos dice en su palabra que debemos respetarnos unos a otros. Llevarnos como hermanos.</w:t>
            </w:r>
          </w:p>
          <w:p w14:paraId="5B91BD75" w14:textId="77777777" w:rsidR="00662FAE" w:rsidRDefault="00662FAE" w:rsidP="005B101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kinsoku w:val="0"/>
              <w:overflowPunct w:val="0"/>
              <w:ind w:right="92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Explicar que Dios nos hizo muy especiales a cada uno ya que él nos conoce desde el vientre de nuestras </w:t>
            </w:r>
            <w:r>
              <w:rPr>
                <w:spacing w:val="-2"/>
                <w:sz w:val="20"/>
                <w:szCs w:val="20"/>
              </w:rPr>
              <w:t>mamás.</w:t>
            </w:r>
          </w:p>
          <w:p w14:paraId="011E1370" w14:textId="77777777" w:rsidR="00662FAE" w:rsidRDefault="00662FAE" w:rsidP="005B101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kinsoku w:val="0"/>
              <w:overflowPunct w:val="0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Dios puso en nosotros todas las características, emociones y sentimientos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únicos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nuestras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en los demás y debemos respetarlos.</w:t>
            </w:r>
          </w:p>
          <w:p w14:paraId="79DC72AC" w14:textId="77777777" w:rsidR="00662FAE" w:rsidRDefault="00662FAE" w:rsidP="005B101E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kinsoku w:val="0"/>
              <w:overflowPunct w:val="0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que tenemos características físicas, emociones y diferentes cualidades ya que todos somo únicos.</w:t>
            </w:r>
          </w:p>
          <w:p w14:paraId="1928192A" w14:textId="77777777" w:rsidR="00662FAE" w:rsidRDefault="00662FAE" w:rsidP="00662FA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5A15D5" w14:textId="77777777" w:rsidR="00662FAE" w:rsidRDefault="00662FAE" w:rsidP="00662FAE">
            <w:pPr>
              <w:pStyle w:val="TableParagraph"/>
              <w:kinsoku w:val="0"/>
              <w:overflowPunct w:val="0"/>
              <w:spacing w:line="235" w:lineRule="auto"/>
              <w:ind w:left="108" w:right="97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3.Razonamiento claro sobre 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45046159" w14:textId="77777777" w:rsidR="00662FAE" w:rsidRDefault="00662FAE" w:rsidP="005B101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kinsoku w:val="0"/>
              <w:overflowPunct w:val="0"/>
              <w:spacing w:before="6"/>
              <w:ind w:right="9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¿Crees que todos tienen la misma opinión que la tuya?</w:t>
            </w:r>
          </w:p>
          <w:p w14:paraId="54176C6C" w14:textId="77777777" w:rsidR="00662FAE" w:rsidRDefault="00662FAE" w:rsidP="005B101E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</w:tabs>
              <w:kinsoku w:val="0"/>
              <w:overflowPunct w:val="0"/>
              <w:spacing w:before="1"/>
              <w:ind w:left="420" w:hanging="313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Descríbete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tú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eres.</w:t>
            </w:r>
          </w:p>
          <w:p w14:paraId="21A743F4" w14:textId="77777777" w:rsidR="00662FAE" w:rsidRDefault="00662FAE" w:rsidP="005B101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Describe características físicas, cualidades y emociones de tu </w:t>
            </w:r>
            <w:r>
              <w:rPr>
                <w:spacing w:val="-2"/>
                <w:sz w:val="20"/>
                <w:szCs w:val="20"/>
              </w:rPr>
              <w:t>compañero.</w:t>
            </w:r>
          </w:p>
          <w:p w14:paraId="28E69D84" w14:textId="77777777" w:rsidR="00662FAE" w:rsidRDefault="00662FAE" w:rsidP="005B101E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Encierra al niño de color verde que represente tus emociones el día de hoy.</w:t>
            </w:r>
          </w:p>
          <w:p w14:paraId="32359B6F" w14:textId="77777777" w:rsidR="00662FAE" w:rsidRDefault="00662FAE" w:rsidP="00662FAE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D98B9EE" w14:textId="77777777" w:rsidR="00662FAE" w:rsidRDefault="00662FAE" w:rsidP="00662FAE">
            <w:pPr>
              <w:pStyle w:val="TableParagraph"/>
              <w:kinsoku w:val="0"/>
              <w:overflowPunct w:val="0"/>
              <w:ind w:left="363" w:right="91" w:hanging="284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 </w:t>
            </w:r>
            <w:r>
              <w:rPr>
                <w:b/>
                <w:bCs/>
                <w:sz w:val="20"/>
                <w:szCs w:val="20"/>
                <w:u w:val="single"/>
              </w:rPr>
              <w:t>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7721B9AC" w14:textId="77777777" w:rsidR="00662FAE" w:rsidRDefault="00662FAE" w:rsidP="005B101E">
            <w:pPr>
              <w:pStyle w:val="TableParagraph"/>
              <w:numPr>
                <w:ilvl w:val="0"/>
                <w:numId w:val="24"/>
              </w:numPr>
              <w:tabs>
                <w:tab w:val="left" w:pos="484"/>
              </w:tabs>
              <w:kinsoku w:val="0"/>
              <w:overflowPunct w:val="0"/>
              <w:spacing w:line="228" w:lineRule="exact"/>
              <w:ind w:left="483" w:hanging="342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Dibújate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físicamente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eres.</w:t>
            </w:r>
          </w:p>
          <w:p w14:paraId="63DCEFFF" w14:textId="77777777" w:rsidR="00662FAE" w:rsidRDefault="00662FAE" w:rsidP="005B101E">
            <w:pPr>
              <w:pStyle w:val="TableParagraph"/>
              <w:numPr>
                <w:ilvl w:val="0"/>
                <w:numId w:val="24"/>
              </w:numPr>
              <w:tabs>
                <w:tab w:val="left" w:pos="426"/>
              </w:tabs>
              <w:kinsoku w:val="0"/>
              <w:overflowPunct w:val="0"/>
              <w:spacing w:line="223" w:lineRule="auto"/>
              <w:ind w:left="361" w:right="93" w:hanging="255"/>
              <w:jc w:val="both"/>
              <w:rPr>
                <w:sz w:val="20"/>
                <w:szCs w:val="20"/>
              </w:rPr>
            </w:pPr>
            <w:r w:rsidRPr="00662FAE">
              <w:rPr>
                <w:sz w:val="20"/>
                <w:szCs w:val="20"/>
              </w:rPr>
              <w:t xml:space="preserve">Realizar diferentes caritas que tú pue- des demostrar cómo te sientes en al- gunas ocasiones. </w:t>
            </w:r>
          </w:p>
          <w:p w14:paraId="2DEFF4DC" w14:textId="77777777" w:rsidR="00662FAE" w:rsidRDefault="00662FAE" w:rsidP="005B101E">
            <w:pPr>
              <w:pStyle w:val="TableParagraph"/>
              <w:numPr>
                <w:ilvl w:val="0"/>
                <w:numId w:val="24"/>
              </w:numPr>
              <w:tabs>
                <w:tab w:val="left" w:pos="426"/>
              </w:tabs>
              <w:kinsoku w:val="0"/>
              <w:overflowPunct w:val="0"/>
              <w:spacing w:line="223" w:lineRule="auto"/>
              <w:ind w:left="361" w:right="93" w:hanging="255"/>
              <w:jc w:val="both"/>
              <w:rPr>
                <w:sz w:val="20"/>
                <w:szCs w:val="20"/>
              </w:rPr>
            </w:pPr>
            <w:r w:rsidRPr="00662FAE">
              <w:rPr>
                <w:sz w:val="20"/>
                <w:szCs w:val="20"/>
              </w:rPr>
              <w:t>Pega una foto que te halla agradado estar con tu familia y dibuja donde no te gustaría estar.</w:t>
            </w:r>
            <w:r>
              <w:rPr>
                <w:sz w:val="20"/>
                <w:szCs w:val="20"/>
              </w:rPr>
              <w:t xml:space="preserve"> Tarea en casa.</w:t>
            </w:r>
          </w:p>
          <w:p w14:paraId="699172FD" w14:textId="77777777" w:rsidR="00662FAE" w:rsidRPr="00662FAE" w:rsidRDefault="00662FAE" w:rsidP="00662FAE">
            <w:pPr>
              <w:pStyle w:val="TableParagraph"/>
              <w:tabs>
                <w:tab w:val="left" w:pos="426"/>
              </w:tabs>
              <w:kinsoku w:val="0"/>
              <w:overflowPunct w:val="0"/>
              <w:spacing w:line="223" w:lineRule="auto"/>
              <w:ind w:left="361" w:right="93"/>
              <w:jc w:val="both"/>
              <w:rPr>
                <w:sz w:val="20"/>
                <w:szCs w:val="20"/>
              </w:rPr>
            </w:pPr>
          </w:p>
          <w:p w14:paraId="0BF5304D" w14:textId="77777777" w:rsidR="00662FAE" w:rsidRPr="009735F8" w:rsidRDefault="00662FAE" w:rsidP="00662FAE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584AAC06" w14:textId="77777777" w:rsidR="00662FAE" w:rsidRPr="005F19E4" w:rsidRDefault="00662FAE" w:rsidP="005B101E">
            <w:pPr>
              <w:pStyle w:val="TableParagraph"/>
              <w:numPr>
                <w:ilvl w:val="0"/>
                <w:numId w:val="28"/>
              </w:numPr>
              <w:tabs>
                <w:tab w:val="left" w:pos="273"/>
              </w:tabs>
              <w:adjustRightInd/>
              <w:spacing w:before="1"/>
              <w:ind w:left="420" w:right="100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Lee las preguntas y con la ayuda de tus padres, dibuja cada acción según corresponde.</w:t>
            </w:r>
          </w:p>
          <w:p w14:paraId="43B648E8" w14:textId="77777777" w:rsidR="00662FAE" w:rsidRPr="00662FAE" w:rsidRDefault="00662FAE" w:rsidP="005B101E">
            <w:pPr>
              <w:pStyle w:val="TableParagraph"/>
              <w:numPr>
                <w:ilvl w:val="0"/>
                <w:numId w:val="28"/>
              </w:numPr>
              <w:kinsoku w:val="0"/>
              <w:overflowPunct w:val="0"/>
              <w:ind w:left="312" w:hanging="218"/>
              <w:rPr>
                <w:b/>
                <w:bCs/>
                <w:spacing w:val="-2"/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Lucas 6:38 y reflexionen en familia.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C73F" w14:textId="77777777" w:rsidR="00C31C9B" w:rsidRDefault="00C31C9B">
            <w:pPr>
              <w:pStyle w:val="TableParagraph"/>
              <w:kinsoku w:val="0"/>
              <w:overflowPunct w:val="0"/>
              <w:ind w:left="105" w:right="92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Libro sendas antiguas. Cuaderno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del </w:t>
            </w:r>
            <w:r>
              <w:rPr>
                <w:spacing w:val="-2"/>
                <w:sz w:val="20"/>
                <w:szCs w:val="20"/>
              </w:rPr>
              <w:t>estudiante.</w:t>
            </w:r>
          </w:p>
          <w:p w14:paraId="024382FF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05" w:right="1751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 xml:space="preserve">Flash cards. </w:t>
            </w:r>
            <w:r>
              <w:rPr>
                <w:spacing w:val="-2"/>
                <w:sz w:val="20"/>
                <w:szCs w:val="20"/>
              </w:rPr>
              <w:t xml:space="preserve">Cartulinas </w:t>
            </w:r>
            <w:r>
              <w:rPr>
                <w:sz w:val="20"/>
                <w:szCs w:val="20"/>
              </w:rPr>
              <w:t>Pintura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dactilar.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73053292" w14:textId="77777777" w:rsidR="00C31C9B" w:rsidRDefault="00C31C9B">
            <w:pPr>
              <w:pStyle w:val="TableParagraph"/>
              <w:kinsoku w:val="0"/>
              <w:overflowPunct w:val="0"/>
              <w:spacing w:before="2"/>
              <w:ind w:left="105" w:right="929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29720540" w14:textId="77777777" w:rsidR="00C31C9B" w:rsidRDefault="00C31C9B">
            <w:pPr>
              <w:pStyle w:val="TableParagraph"/>
              <w:kinsoku w:val="0"/>
              <w:overflowPunct w:val="0"/>
              <w:ind w:left="105" w:right="2112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16403C8C" w14:textId="77777777" w:rsidR="00662FAE" w:rsidRDefault="00662FAE" w:rsidP="00662FAE">
            <w:pPr>
              <w:pStyle w:val="TableParagraph"/>
              <w:kinsoku w:val="0"/>
              <w:overflowPunct w:val="0"/>
              <w:ind w:left="108" w:right="1747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 Emociones</w:t>
            </w:r>
          </w:p>
          <w:p w14:paraId="395F8799" w14:textId="77777777" w:rsidR="00662FAE" w:rsidRDefault="00662FAE" w:rsidP="00662FAE">
            <w:pPr>
              <w:pStyle w:val="TableParagraph"/>
              <w:kinsoku w:val="0"/>
              <w:overflowPunct w:val="0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11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</w:t>
              </w:r>
            </w:hyperlink>
          </w:p>
          <w:p w14:paraId="20E1D007" w14:textId="77777777" w:rsidR="00662FAE" w:rsidRDefault="00662FAE" w:rsidP="00662FAE">
            <w:pPr>
              <w:pStyle w:val="TableParagraph"/>
              <w:kinsoku w:val="0"/>
              <w:overflowPunct w:val="0"/>
              <w:spacing w:before="5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12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=JzI6ttYersA</w:t>
              </w:r>
            </w:hyperlink>
          </w:p>
          <w:p w14:paraId="11F64F0C" w14:textId="77777777" w:rsidR="00662FAE" w:rsidRDefault="00662FAE" w:rsidP="00662FA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3143432C" w14:textId="4D42B7FB" w:rsidR="00662FAE" w:rsidRDefault="00CF36C8" w:rsidP="00662FAE">
            <w:pPr>
              <w:pStyle w:val="TableParagraph"/>
              <w:kinsoku w:val="0"/>
              <w:overflowPunct w:val="0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E61214" wp14:editId="02CEA954">
                  <wp:extent cx="1771650" cy="933450"/>
                  <wp:effectExtent l="0" t="0" r="0" b="0"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B138" w14:textId="77777777" w:rsidR="00662FAE" w:rsidRDefault="00662FAE" w:rsidP="00662FAE">
            <w:pPr>
              <w:pStyle w:val="TableParagraph"/>
              <w:kinsoku w:val="0"/>
              <w:overflowPunct w:val="0"/>
              <w:spacing w:before="136"/>
              <w:ind w:left="108"/>
              <w:rPr>
                <w:rFonts w:ascii="Calibri" w:hAnsi="Calibri" w:cs="Calibri"/>
                <w:spacing w:val="-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Soy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único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valioso:</w:t>
            </w:r>
          </w:p>
          <w:p w14:paraId="23BFA110" w14:textId="77777777" w:rsidR="00662FAE" w:rsidRDefault="00662FAE" w:rsidP="00662FAE">
            <w:pPr>
              <w:pStyle w:val="TableParagraph"/>
              <w:kinsoku w:val="0"/>
              <w:overflowPunct w:val="0"/>
              <w:spacing w:before="3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14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</w:t>
              </w:r>
            </w:hyperlink>
          </w:p>
          <w:p w14:paraId="0992B610" w14:textId="77777777" w:rsidR="00662FAE" w:rsidRDefault="00662FAE" w:rsidP="00662FAE">
            <w:pPr>
              <w:pStyle w:val="TableParagraph"/>
              <w:kinsoku w:val="0"/>
              <w:overflowPunct w:val="0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15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=pOU4mUfwDc4</w:t>
              </w:r>
            </w:hyperlink>
          </w:p>
          <w:p w14:paraId="5C5F2FB8" w14:textId="77777777" w:rsidR="00662FAE" w:rsidRDefault="00662FAE" w:rsidP="00662FAE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B6909E" w14:textId="0512727E" w:rsidR="00662FAE" w:rsidRDefault="00CF36C8" w:rsidP="00662FAE">
            <w:pPr>
              <w:pStyle w:val="TableParagraph"/>
              <w:kinsoku w:val="0"/>
              <w:overflowPunct w:val="0"/>
              <w:ind w:left="105" w:right="2112"/>
              <w:rPr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F505938" wp14:editId="7E89BC87">
                  <wp:extent cx="1771650" cy="1028700"/>
                  <wp:effectExtent l="0" t="0" r="0" b="0"/>
                  <wp:docPr id="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D104" w14:textId="77777777" w:rsidR="00821913" w:rsidRDefault="00821913" w:rsidP="00821913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441D7B91" w14:textId="77777777" w:rsidR="00821913" w:rsidRDefault="00821913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A1A3FD8" w14:textId="77777777" w:rsidR="00C31C9B" w:rsidRPr="00821913" w:rsidRDefault="00821913" w:rsidP="00821913">
            <w:pPr>
              <w:pStyle w:val="TableParagraph"/>
              <w:kinsoku w:val="0"/>
              <w:overflowPunct w:val="0"/>
              <w:ind w:left="159"/>
              <w:rPr>
                <w:rFonts w:ascii="Times New Roman" w:hAnsi="Times New Roman" w:cs="Times New Roman"/>
                <w:sz w:val="22"/>
                <w:szCs w:val="22"/>
              </w:rPr>
            </w:pPr>
            <w:r w:rsidRPr="00821913">
              <w:rPr>
                <w:sz w:val="20"/>
                <w:szCs w:val="20"/>
              </w:rPr>
              <w:t>I.CS.1.3.1. Practica normas de respeto consigo mismo y con los demás, respetando las diferencias individuales existentes, tanto en criterio como en opiniones, y practica los acuerdos establecidos con el grupo. (J.3., S.2., S.3., S.4.)</w:t>
            </w:r>
          </w:p>
          <w:p w14:paraId="1C1016F7" w14:textId="77777777" w:rsidR="00C31C9B" w:rsidRDefault="00C31C9B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</w:rPr>
            </w:pPr>
          </w:p>
          <w:p w14:paraId="304DBEE0" w14:textId="77777777" w:rsidR="00C31C9B" w:rsidRDefault="00C31C9B">
            <w:pPr>
              <w:pStyle w:val="TableParagraph"/>
              <w:kinsoku w:val="0"/>
              <w:overflowPunct w:val="0"/>
              <w:ind w:left="161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Logro:</w:t>
            </w:r>
          </w:p>
          <w:p w14:paraId="31A0533E" w14:textId="77777777" w:rsidR="00C31C9B" w:rsidRDefault="00C31C9B">
            <w:pPr>
              <w:pStyle w:val="TableParagraph"/>
              <w:kinsoku w:val="0"/>
              <w:overflowPunct w:val="0"/>
              <w:spacing w:before="159" w:line="215" w:lineRule="exact"/>
              <w:ind w:left="103"/>
              <w:jc w:val="both"/>
              <w:rPr>
                <w:spacing w:val="-5"/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</w:t>
            </w:r>
            <w:r>
              <w:rPr>
                <w:spacing w:val="79"/>
                <w:w w:val="15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26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es</w:t>
            </w:r>
            <w:r>
              <w:rPr>
                <w:spacing w:val="78"/>
                <w:w w:val="15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</w:t>
            </w:r>
            <w:r>
              <w:rPr>
                <w:spacing w:val="26"/>
                <w:sz w:val="20"/>
                <w:szCs w:val="20"/>
              </w:rPr>
              <w:t xml:space="preserve">  </w:t>
            </w:r>
            <w:r>
              <w:rPr>
                <w:spacing w:val="-5"/>
                <w:sz w:val="20"/>
                <w:szCs w:val="20"/>
              </w:rPr>
              <w:t>ser</w:t>
            </w:r>
            <w:r w:rsidR="00662FAE">
              <w:rPr>
                <w:spacing w:val="-5"/>
                <w:sz w:val="20"/>
                <w:szCs w:val="20"/>
              </w:rPr>
              <w:t xml:space="preserve"> </w:t>
            </w:r>
            <w:r w:rsidR="00662FAE">
              <w:rPr>
                <w:sz w:val="20"/>
                <w:szCs w:val="20"/>
              </w:rPr>
              <w:t>humano creación de Dios a imagen de Dios, y que es diferentes de los demás, por</w:t>
            </w:r>
            <w:r w:rsidR="00821913">
              <w:rPr>
                <w:sz w:val="20"/>
                <w:szCs w:val="20"/>
              </w:rPr>
              <w:t xml:space="preserve"> lo tanto debemos respetarnos los unos a los otros</w:t>
            </w:r>
            <w:r w:rsidR="00662FAE">
              <w:rPr>
                <w:sz w:val="20"/>
                <w:szCs w:val="20"/>
              </w:rPr>
              <w:t>.</w:t>
            </w:r>
          </w:p>
        </w:tc>
      </w:tr>
    </w:tbl>
    <w:p w14:paraId="7D6697CA" w14:textId="77777777" w:rsidR="00C31C9B" w:rsidRDefault="00C31C9B">
      <w:pPr>
        <w:rPr>
          <w:rFonts w:ascii="Times New Roman" w:hAnsi="Times New Roman" w:cs="Times New Roman"/>
          <w:sz w:val="23"/>
          <w:szCs w:val="23"/>
        </w:rPr>
        <w:sectPr w:rsidR="00C31C9B"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1417"/>
        <w:gridCol w:w="1844"/>
        <w:gridCol w:w="3971"/>
        <w:gridCol w:w="3261"/>
        <w:gridCol w:w="2839"/>
      </w:tblGrid>
      <w:tr w:rsidR="00C31C9B" w14:paraId="396A53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3DA18A4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0F039F3" w14:textId="77777777" w:rsidR="00C31C9B" w:rsidRDefault="00C31C9B">
            <w:pPr>
              <w:pStyle w:val="TableParagraph"/>
              <w:kinsoku w:val="0"/>
              <w:overflowPunct w:val="0"/>
              <w:ind w:left="110" w:right="137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5AEBE81B" w14:textId="77777777" w:rsidR="00C31C9B" w:rsidRDefault="00C31C9B">
            <w:pPr>
              <w:pStyle w:val="TableParagraph"/>
              <w:kinsoku w:val="0"/>
              <w:overflowPunct w:val="0"/>
              <w:ind w:left="124" w:right="113"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>LO Y</w:t>
            </w:r>
          </w:p>
          <w:p w14:paraId="273442EE" w14:textId="77777777" w:rsidR="00C31C9B" w:rsidRDefault="00C31C9B">
            <w:pPr>
              <w:pStyle w:val="TableParagraph"/>
              <w:kinsoku w:val="0"/>
              <w:overflowPunct w:val="0"/>
              <w:spacing w:line="230" w:lineRule="exact"/>
              <w:ind w:left="124" w:right="113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APRENDIZA </w:t>
            </w:r>
            <w:r>
              <w:rPr>
                <w:b/>
                <w:bCs/>
                <w:spacing w:val="-6"/>
                <w:sz w:val="20"/>
                <w:szCs w:val="20"/>
              </w:rPr>
              <w:t>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AF86640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6776B28" w14:textId="77777777" w:rsidR="00C31C9B" w:rsidRDefault="00C31C9B">
            <w:pPr>
              <w:pStyle w:val="TableParagraph"/>
              <w:kinsoku w:val="0"/>
              <w:overflowPunct w:val="0"/>
              <w:ind w:left="113" w:right="102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E56C96D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7A4A05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7876592F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251" w:right="695" w:hanging="54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F486931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F8663A" w14:textId="77777777" w:rsidR="00C31C9B" w:rsidRDefault="00C31C9B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F76886D" w14:textId="77777777" w:rsidR="00C31C9B" w:rsidRDefault="00C31C9B">
            <w:pPr>
              <w:pStyle w:val="TableParagraph"/>
              <w:kinsoku w:val="0"/>
              <w:overflowPunct w:val="0"/>
              <w:ind w:left="1064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215C90C5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772AA0DE" w14:textId="77777777" w:rsidR="00C31C9B" w:rsidRDefault="00C31C9B">
            <w:pPr>
              <w:pStyle w:val="TableParagraph"/>
              <w:kinsoku w:val="0"/>
              <w:overflowPunct w:val="0"/>
              <w:ind w:left="429" w:right="415" w:hanging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C31C9B" w14:paraId="455317C8" w14:textId="77777777" w:rsidTr="008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CEBE" w14:textId="77777777" w:rsidR="00662FAE" w:rsidRPr="00662FAE" w:rsidRDefault="00662FAE" w:rsidP="00662FAE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662FAE">
              <w:rPr>
                <w:b/>
                <w:bCs/>
                <w:sz w:val="20"/>
                <w:szCs w:val="20"/>
              </w:rPr>
              <w:t xml:space="preserve">Escudriñar la Palabra de Dios para </w:t>
            </w:r>
          </w:p>
          <w:p w14:paraId="75EF214B" w14:textId="77777777" w:rsidR="00662FAE" w:rsidRPr="00662FAE" w:rsidRDefault="00662FAE" w:rsidP="00662FAE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662FAE">
              <w:rPr>
                <w:b/>
                <w:bCs/>
                <w:sz w:val="20"/>
                <w:szCs w:val="20"/>
              </w:rPr>
              <w:t xml:space="preserve">conocer la verdad, el amor y la </w:t>
            </w:r>
          </w:p>
          <w:p w14:paraId="71DD2504" w14:textId="77777777" w:rsidR="00662FAE" w:rsidRPr="00662FAE" w:rsidRDefault="00662FAE" w:rsidP="00662FAE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662FAE">
              <w:rPr>
                <w:b/>
                <w:bCs/>
                <w:sz w:val="20"/>
                <w:szCs w:val="20"/>
              </w:rPr>
              <w:t xml:space="preserve">justicia que en Él hay, para estimular </w:t>
            </w:r>
          </w:p>
          <w:p w14:paraId="4BE20483" w14:textId="77777777" w:rsidR="00662FAE" w:rsidRDefault="00662FAE" w:rsidP="00662FAE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662FAE">
              <w:rPr>
                <w:b/>
                <w:bCs/>
                <w:sz w:val="20"/>
                <w:szCs w:val="20"/>
              </w:rPr>
              <w:t>la reflexión crítica en otros textos.</w:t>
            </w:r>
          </w:p>
          <w:p w14:paraId="38D3EB62" w14:textId="77777777" w:rsidR="00662FAE" w:rsidRPr="00662FAE" w:rsidRDefault="00662FAE" w:rsidP="00662FAE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</w:p>
          <w:p w14:paraId="34F9E79E" w14:textId="77777777" w:rsidR="00C31C9B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z w:val="20"/>
                <w:szCs w:val="20"/>
              </w:rPr>
            </w:pPr>
            <w:r w:rsidRPr="00662FAE">
              <w:rPr>
                <w:b/>
                <w:bCs/>
                <w:sz w:val="20"/>
                <w:szCs w:val="20"/>
              </w:rPr>
              <w:t>Tema Integrador: Comprensión.</w:t>
            </w:r>
          </w:p>
          <w:p w14:paraId="72376A24" w14:textId="77777777" w:rsid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z w:val="20"/>
                <w:szCs w:val="20"/>
              </w:rPr>
            </w:pPr>
          </w:p>
          <w:p w14:paraId="52EFEDCC" w14:textId="77777777" w:rsidR="00662FAE" w:rsidRP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62FAE">
              <w:rPr>
                <w:b/>
                <w:bCs/>
                <w:spacing w:val="-2"/>
                <w:sz w:val="20"/>
                <w:szCs w:val="20"/>
              </w:rPr>
              <w:t xml:space="preserve">“El principio de la sabiduría es el temor de Jehová; buen entendimiento </w:t>
            </w:r>
          </w:p>
          <w:p w14:paraId="59829BBA" w14:textId="77777777" w:rsidR="00662FAE" w:rsidRP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62FAE">
              <w:rPr>
                <w:b/>
                <w:bCs/>
                <w:spacing w:val="-2"/>
                <w:sz w:val="20"/>
                <w:szCs w:val="20"/>
              </w:rPr>
              <w:t xml:space="preserve">tiene todos los que practican sus </w:t>
            </w:r>
          </w:p>
          <w:p w14:paraId="029D08A3" w14:textId="77777777" w:rsidR="00662FAE" w:rsidRP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62FAE">
              <w:rPr>
                <w:b/>
                <w:bCs/>
                <w:spacing w:val="-2"/>
                <w:sz w:val="20"/>
                <w:szCs w:val="20"/>
              </w:rPr>
              <w:t xml:space="preserve">mandamientos; ¡su loor permanece </w:t>
            </w:r>
          </w:p>
          <w:p w14:paraId="5D61156D" w14:textId="77777777" w:rsidR="00662FAE" w:rsidRP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b/>
                <w:bCs/>
                <w:spacing w:val="-2"/>
                <w:sz w:val="20"/>
                <w:szCs w:val="20"/>
              </w:rPr>
            </w:pPr>
            <w:r w:rsidRPr="00662FAE">
              <w:rPr>
                <w:b/>
                <w:bCs/>
                <w:spacing w:val="-2"/>
                <w:sz w:val="20"/>
                <w:szCs w:val="20"/>
              </w:rPr>
              <w:t>para siempre!”</w:t>
            </w:r>
          </w:p>
          <w:p w14:paraId="707FE9FD" w14:textId="77777777" w:rsidR="00662FAE" w:rsidRDefault="00662FAE" w:rsidP="00662FAE">
            <w:pPr>
              <w:pStyle w:val="TableParagraph"/>
              <w:kinsoku w:val="0"/>
              <w:overflowPunct w:val="0"/>
              <w:spacing w:before="2"/>
              <w:ind w:left="110"/>
              <w:rPr>
                <w:spacing w:val="-2"/>
                <w:sz w:val="20"/>
                <w:szCs w:val="20"/>
              </w:rPr>
            </w:pPr>
            <w:r w:rsidRPr="00662FAE">
              <w:rPr>
                <w:b/>
                <w:bCs/>
                <w:spacing w:val="-2"/>
                <w:sz w:val="20"/>
                <w:szCs w:val="20"/>
              </w:rPr>
              <w:t>Salmos 111: 10 RVR (1960).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7542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DF69FA" w14:textId="77777777" w:rsidR="00C31C9B" w:rsidRDefault="00C31C9B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12F15F2F" w14:textId="77777777" w:rsidR="00C31C9B" w:rsidRDefault="00662FAE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Expresión Oral y Escrita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4CDD" w14:textId="77777777" w:rsidR="00C31C9B" w:rsidRDefault="00C31C9B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4DA9C5E" w14:textId="77777777" w:rsidR="00837A8C" w:rsidRPr="00837A8C" w:rsidRDefault="00837A8C" w:rsidP="00837A8C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837A8C">
              <w:rPr>
                <w:b/>
                <w:bCs/>
                <w:spacing w:val="-2"/>
                <w:sz w:val="20"/>
                <w:szCs w:val="20"/>
              </w:rPr>
              <w:t xml:space="preserve">LL.1.5.9.  Extraer información explícita que permita identificar </w:t>
            </w:r>
          </w:p>
          <w:p w14:paraId="61AD9312" w14:textId="77777777" w:rsidR="00837A8C" w:rsidRPr="00837A8C" w:rsidRDefault="00837A8C" w:rsidP="00837A8C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837A8C">
              <w:rPr>
                <w:b/>
                <w:bCs/>
                <w:spacing w:val="-2"/>
                <w:sz w:val="20"/>
                <w:szCs w:val="20"/>
              </w:rPr>
              <w:t xml:space="preserve">elementos del texto, relacionarlos y darles sentido (personajes, </w:t>
            </w:r>
          </w:p>
          <w:p w14:paraId="5AEFF9F8" w14:textId="77777777" w:rsidR="00837A8C" w:rsidRPr="00837A8C" w:rsidRDefault="00837A8C" w:rsidP="00837A8C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837A8C">
              <w:rPr>
                <w:b/>
                <w:bCs/>
                <w:spacing w:val="-2"/>
                <w:sz w:val="20"/>
                <w:szCs w:val="20"/>
              </w:rPr>
              <w:t xml:space="preserve">escenarios, eventos, etc.). </w:t>
            </w:r>
          </w:p>
          <w:p w14:paraId="43559688" w14:textId="77777777" w:rsidR="00C31C9B" w:rsidRDefault="00C31C9B" w:rsidP="00837A8C">
            <w:pPr>
              <w:pStyle w:val="TableParagraph"/>
              <w:kinsoku w:val="0"/>
              <w:overflowPunct w:val="0"/>
              <w:ind w:left="109" w:right="151"/>
              <w:rPr>
                <w:spacing w:val="-2"/>
                <w:sz w:val="20"/>
                <w:szCs w:val="2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76A" w14:textId="77777777" w:rsidR="00837A8C" w:rsidRDefault="00837A8C" w:rsidP="00837A8C">
            <w:pPr>
              <w:pStyle w:val="TableParagraph"/>
              <w:kinsoku w:val="0"/>
              <w:overflowPunct w:val="0"/>
              <w:spacing w:line="229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5A2F5656" w14:textId="77777777" w:rsidR="00837A8C" w:rsidRDefault="00837A8C" w:rsidP="00837A8C">
            <w:pPr>
              <w:pStyle w:val="TableParagraph"/>
              <w:kinsoku w:val="0"/>
              <w:overflowPunct w:val="0"/>
              <w:spacing w:line="242" w:lineRule="auto"/>
              <w:ind w:left="108" w:right="4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Objetivo: </w:t>
            </w:r>
            <w:r>
              <w:rPr>
                <w:sz w:val="20"/>
                <w:szCs w:val="20"/>
              </w:rPr>
              <w:t>Desarrollar la habilidad expositiva,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aplicación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</w:p>
          <w:p w14:paraId="6510105C" w14:textId="77777777" w:rsidR="00837A8C" w:rsidRDefault="00837A8C" w:rsidP="00837A8C">
            <w:pPr>
              <w:pStyle w:val="TableParagraph"/>
              <w:kinsoku w:val="0"/>
              <w:overflowPunct w:val="0"/>
              <w:spacing w:before="5" w:line="244" w:lineRule="auto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recursos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tono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voz,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gesto,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en </w:t>
            </w:r>
            <w:r>
              <w:rPr>
                <w:spacing w:val="-2"/>
                <w:sz w:val="20"/>
                <w:szCs w:val="20"/>
              </w:rPr>
              <w:t>entonación.</w:t>
            </w:r>
          </w:p>
          <w:p w14:paraId="34508193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kinsoku w:val="0"/>
              <w:overflowPunct w:val="0"/>
              <w:spacing w:line="244" w:lineRule="auto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¿Cómo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podemos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expresar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los </w:t>
            </w:r>
            <w:r>
              <w:rPr>
                <w:spacing w:val="-2"/>
                <w:sz w:val="20"/>
                <w:szCs w:val="20"/>
              </w:rPr>
              <w:t>demás?</w:t>
            </w:r>
          </w:p>
          <w:p w14:paraId="0F87AA50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kinsoku w:val="0"/>
              <w:overflowPunct w:val="0"/>
              <w:spacing w:line="244" w:lineRule="auto"/>
              <w:rPr>
                <w:spacing w:val="-2"/>
                <w:sz w:val="20"/>
                <w:szCs w:val="20"/>
              </w:rPr>
            </w:pPr>
            <w:r w:rsidRPr="00837A8C">
              <w:rPr>
                <w:spacing w:val="-2"/>
                <w:sz w:val="20"/>
                <w:szCs w:val="20"/>
              </w:rPr>
              <w:t>¿Qué es un cuento?</w:t>
            </w:r>
          </w:p>
          <w:p w14:paraId="629D8498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kinsoku w:val="0"/>
              <w:overflowPunct w:val="0"/>
              <w:spacing w:line="244" w:lineRule="auto"/>
              <w:rPr>
                <w:spacing w:val="-2"/>
                <w:sz w:val="20"/>
                <w:szCs w:val="20"/>
              </w:rPr>
            </w:pPr>
            <w:r w:rsidRPr="00837A8C">
              <w:rPr>
                <w:spacing w:val="-2"/>
                <w:sz w:val="20"/>
                <w:szCs w:val="20"/>
              </w:rPr>
              <w:t>¿Has escuchado un cuento? Nómbralos</w:t>
            </w:r>
          </w:p>
          <w:p w14:paraId="4FF4AAA3" w14:textId="77777777" w:rsidR="00837A8C" w:rsidRDefault="00837A8C" w:rsidP="00837A8C">
            <w:pPr>
              <w:pStyle w:val="TableParagraph"/>
              <w:kinsoku w:val="0"/>
              <w:overflowPunct w:val="0"/>
              <w:spacing w:before="150" w:line="244" w:lineRule="auto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78430CDF" w14:textId="77777777" w:rsidR="00BF401F" w:rsidRDefault="00BF401F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kinsoku w:val="0"/>
              <w:overflowPunct w:val="0"/>
              <w:spacing w:before="160"/>
              <w:ind w:right="96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 que Dios nos dio la sabiduría para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leer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disfrutar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ella.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Ya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 medio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comunicación,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entre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él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noso</w:t>
            </w:r>
            <w:r>
              <w:rPr>
                <w:spacing w:val="-2"/>
                <w:sz w:val="20"/>
                <w:szCs w:val="20"/>
              </w:rPr>
              <w:t>tros.</w:t>
            </w:r>
          </w:p>
          <w:p w14:paraId="3F51C92A" w14:textId="77777777" w:rsidR="00BF401F" w:rsidRDefault="00BF401F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kinsoku w:val="0"/>
              <w:overflowPunct w:val="0"/>
              <w:spacing w:before="4" w:line="237" w:lineRule="auto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que son textos literarios, sus partes.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inicio,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trama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trata y el final.</w:t>
            </w:r>
          </w:p>
          <w:p w14:paraId="3F9F175D" w14:textId="77777777" w:rsidR="00BF401F" w:rsidRDefault="00BF401F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kinsoku w:val="0"/>
              <w:overflowPunct w:val="0"/>
              <w:spacing w:before="2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dentro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literarios hay narrativos, dramáticos y liricos.</w:t>
            </w:r>
          </w:p>
          <w:p w14:paraId="55503316" w14:textId="77777777" w:rsidR="00837A8C" w:rsidRDefault="00BF401F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kinsoku w:val="0"/>
              <w:overflowPunct w:val="0"/>
              <w:spacing w:before="2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Mostrar mientras imágenes de historias que ya han escuchado cuales son los textos literarios.</w:t>
            </w:r>
          </w:p>
          <w:p w14:paraId="00C4A6D7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kinsoku w:val="0"/>
              <w:overflowPunct w:val="0"/>
              <w:spacing w:before="2" w:line="237" w:lineRule="auto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los elementos de la presentación de los cuentos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 ejemplos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prácticos para que identifiquen sus partes.</w:t>
            </w:r>
          </w:p>
          <w:p w14:paraId="13414366" w14:textId="77777777" w:rsidR="00837A8C" w:rsidRDefault="00837A8C" w:rsidP="00837A8C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9C369DC" w14:textId="77777777" w:rsidR="00837A8C" w:rsidRDefault="00837A8C" w:rsidP="00837A8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 claro sobre 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68C0FF0A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kinsoku w:val="0"/>
              <w:overflowPunct w:val="0"/>
              <w:spacing w:before="12" w:line="237" w:lineRule="auto"/>
              <w:ind w:right="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Decir con sus propias palabras por </w:t>
            </w:r>
            <w:r>
              <w:rPr>
                <w:sz w:val="20"/>
                <w:szCs w:val="20"/>
              </w:rPr>
              <w:lastRenderedPageBreak/>
              <w:t>qué nos gustan los cuentos.</w:t>
            </w:r>
          </w:p>
          <w:p w14:paraId="4F050A2F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kinsoku w:val="0"/>
              <w:overflowPunct w:val="0"/>
              <w:spacing w:before="12" w:line="237" w:lineRule="auto"/>
              <w:ind w:right="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Recuerdas algún cuento que te haya gustado mucho y puedes contar a los demás.</w:t>
            </w:r>
          </w:p>
          <w:p w14:paraId="0F6487F7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kinsoku w:val="0"/>
              <w:overflowPunct w:val="0"/>
              <w:spacing w:before="12" w:line="237" w:lineRule="auto"/>
              <w:ind w:right="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el cuento “Tú eres especial”.</w:t>
            </w:r>
          </w:p>
          <w:p w14:paraId="1EC0CEDF" w14:textId="77777777" w:rsidR="00837A8C" w:rsidRDefault="00837A8C" w:rsidP="00837A8C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5CD0711" w14:textId="77777777" w:rsidR="00837A8C" w:rsidRDefault="00837A8C" w:rsidP="00837A8C">
            <w:pPr>
              <w:pStyle w:val="TableParagraph"/>
              <w:kinsoku w:val="0"/>
              <w:overflowPunct w:val="0"/>
              <w:spacing w:before="1" w:line="244" w:lineRule="auto"/>
              <w:ind w:left="108" w:right="9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05951103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kinsoku w:val="0"/>
              <w:overflowPunct w:val="0"/>
              <w:spacing w:before="1" w:line="242" w:lineRule="auto"/>
              <w:ind w:right="90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Memoriza la canción “Hijo de la promesa”, realizando la mímica de </w:t>
            </w:r>
            <w:r>
              <w:rPr>
                <w:spacing w:val="-2"/>
                <w:sz w:val="20"/>
                <w:szCs w:val="20"/>
              </w:rPr>
              <w:t>esta.</w:t>
            </w:r>
          </w:p>
          <w:p w14:paraId="42BA60E7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kinsoku w:val="0"/>
              <w:overflowPunct w:val="0"/>
              <w:spacing w:before="4" w:line="244" w:lineRule="auto"/>
              <w:ind w:right="91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Responder las preguntas de acuerdo a la lectura del cuento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03245C55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kinsoku w:val="0"/>
              <w:overflowPunct w:val="0"/>
              <w:spacing w:before="4" w:line="244" w:lineRule="auto"/>
              <w:ind w:right="91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Dibuja al actor principal del cuento.</w:t>
            </w:r>
          </w:p>
          <w:p w14:paraId="24F6D743" w14:textId="77777777" w:rsidR="00837A8C" w:rsidRDefault="00837A8C" w:rsidP="00837A8C">
            <w:pPr>
              <w:pStyle w:val="TableParagraph"/>
              <w:tabs>
                <w:tab w:val="left" w:pos="421"/>
              </w:tabs>
              <w:kinsoku w:val="0"/>
              <w:overflowPunct w:val="0"/>
              <w:spacing w:before="4" w:line="244" w:lineRule="auto"/>
              <w:ind w:left="420" w:right="91"/>
              <w:jc w:val="both"/>
              <w:rPr>
                <w:spacing w:val="-2"/>
                <w:sz w:val="20"/>
                <w:szCs w:val="20"/>
              </w:rPr>
            </w:pPr>
          </w:p>
          <w:p w14:paraId="2CACE987" w14:textId="77777777" w:rsidR="00837A8C" w:rsidRPr="009735F8" w:rsidRDefault="00837A8C" w:rsidP="00837A8C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0087B5C4" w14:textId="77777777" w:rsidR="00BF401F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 las preguntas y con la ayuda de tus padres, formula oraciones por cada gráfico y pinta el óvalo por cada palabra de la oración.</w:t>
            </w:r>
          </w:p>
          <w:p w14:paraId="7154CBE2" w14:textId="77777777" w:rsidR="00837A8C" w:rsidRDefault="00837A8C" w:rsidP="00BF401F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 xml:space="preserve">Lucas </w:t>
            </w:r>
            <w:r w:rsidR="00BF401F">
              <w:rPr>
                <w:sz w:val="20"/>
                <w:szCs w:val="20"/>
              </w:rPr>
              <w:t>19:9-10</w:t>
            </w:r>
            <w:r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9955" w14:textId="77777777" w:rsidR="00837A8C" w:rsidRDefault="00837A8C" w:rsidP="00837A8C">
            <w:pPr>
              <w:pStyle w:val="TableParagraph"/>
              <w:tabs>
                <w:tab w:val="left" w:pos="866"/>
                <w:tab w:val="left" w:pos="2100"/>
              </w:tabs>
              <w:kinsoku w:val="0"/>
              <w:overflowPunct w:val="0"/>
              <w:ind w:left="108"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de Sendas Antiguas trabajo Cuaderno de 4 líneas parvulario. </w:t>
            </w:r>
            <w:r>
              <w:rPr>
                <w:spacing w:val="-2"/>
                <w:sz w:val="20"/>
                <w:szCs w:val="20"/>
              </w:rPr>
              <w:t>Libro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imaginado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 xml:space="preserve">preescritura </w:t>
            </w:r>
            <w:r>
              <w:rPr>
                <w:sz w:val="20"/>
                <w:szCs w:val="20"/>
              </w:rPr>
              <w:t>Sendas Antiguas.</w:t>
            </w:r>
          </w:p>
          <w:p w14:paraId="79ED3D66" w14:textId="77777777" w:rsidR="00837A8C" w:rsidRDefault="00837A8C" w:rsidP="00837A8C">
            <w:pPr>
              <w:pStyle w:val="TableParagraph"/>
              <w:kinsoku w:val="0"/>
              <w:overflowPunct w:val="0"/>
              <w:spacing w:before="1"/>
              <w:ind w:left="108" w:right="16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1D5964FF" w14:textId="77777777" w:rsidR="00837A8C" w:rsidRDefault="00837A8C" w:rsidP="00837A8C">
            <w:pPr>
              <w:pStyle w:val="TableParagraph"/>
              <w:kinsoku w:val="0"/>
              <w:overflowPunct w:val="0"/>
              <w:spacing w:before="2"/>
              <w:ind w:left="108" w:right="27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098456B1" w14:textId="77777777" w:rsidR="00837A8C" w:rsidRDefault="00837A8C" w:rsidP="00837A8C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invertida.</w:t>
            </w:r>
          </w:p>
          <w:p w14:paraId="34FE85CA" w14:textId="77777777" w:rsidR="00C31C9B" w:rsidRDefault="00BF401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hyperlink r:id="rId17" w:history="1">
              <w:r w:rsidRPr="00255AAB">
                <w:rPr>
                  <w:rStyle w:val="Hipervnculo"/>
                  <w:rFonts w:ascii="Times New Roman" w:hAnsi="Times New Roman"/>
                </w:rPr>
                <w:t>https://www.youtube.com/watch?v=STGGFtIkyDE</w:t>
              </w:r>
            </w:hyperlink>
          </w:p>
          <w:p w14:paraId="235F66C8" w14:textId="77777777" w:rsidR="00BF401F" w:rsidRDefault="00BF401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6DCAD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CA068" w14:textId="6D20E13E" w:rsidR="00C31C9B" w:rsidRDefault="00BF401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CF36C8" w:rsidRPr="00BF401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7B658E" wp14:editId="51275626">
                  <wp:extent cx="1847850" cy="1152525"/>
                  <wp:effectExtent l="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27B2B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BDBBE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89C790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BA5A" w14:textId="77777777" w:rsidR="00C31C9B" w:rsidRDefault="00C31C9B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002EDCC6" w14:textId="77777777" w:rsidR="00C31C9B" w:rsidRDefault="00821913" w:rsidP="00821913">
            <w:pPr>
              <w:pStyle w:val="TableParagraph"/>
              <w:kinsoku w:val="0"/>
              <w:overflowPunct w:val="0"/>
              <w:ind w:left="160"/>
              <w:rPr>
                <w:rFonts w:ascii="Times New Roman" w:hAnsi="Times New Roman" w:cs="Times New Roman"/>
                <w:sz w:val="22"/>
                <w:szCs w:val="22"/>
              </w:rPr>
            </w:pPr>
            <w:r w:rsidRPr="00821913">
              <w:rPr>
                <w:sz w:val="20"/>
                <w:szCs w:val="20"/>
              </w:rPr>
              <w:t>Elabora significados de diversos materiales impresos del entorno, a partir de diferenciar entre imagen y texto escrito; de relacionar el contenido del texto con sus conocimientos y experiencias previas,  y los elementos del texto entre sí mediante el parafraseo y formulación de preguntas sobre el contenido del texto.  (I.3.)</w:t>
            </w:r>
            <w:r w:rsidR="00A207CB">
              <w:rPr>
                <w:sz w:val="20"/>
                <w:szCs w:val="20"/>
              </w:rPr>
              <w:t xml:space="preserve"> Ref. </w:t>
            </w:r>
            <w:r w:rsidR="00A207CB" w:rsidRPr="00821913">
              <w:rPr>
                <w:sz w:val="20"/>
                <w:szCs w:val="20"/>
              </w:rPr>
              <w:t>I.LL.1.4.1.</w:t>
            </w:r>
          </w:p>
          <w:p w14:paraId="20D855BF" w14:textId="77777777" w:rsidR="00C31C9B" w:rsidRDefault="00C31C9B" w:rsidP="00821913">
            <w:pPr>
              <w:pStyle w:val="TableParagraph"/>
              <w:kinsoku w:val="0"/>
              <w:overflowPunct w:val="0"/>
              <w:spacing w:before="6"/>
              <w:ind w:left="16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265E549C" w14:textId="77777777" w:rsidR="00A207CB" w:rsidRDefault="00C31C9B">
            <w:pPr>
              <w:pStyle w:val="TableParagraph"/>
              <w:kinsoku w:val="0"/>
              <w:overflowPunct w:val="0"/>
              <w:spacing w:line="244" w:lineRule="auto"/>
              <w:ind w:left="107" w:right="63"/>
              <w:rPr>
                <w:b/>
                <w:bCs/>
                <w:spacing w:val="-1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Logro: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</w:p>
          <w:p w14:paraId="0BE0ACD5" w14:textId="77777777" w:rsidR="00C31C9B" w:rsidRDefault="00A207CB">
            <w:pPr>
              <w:pStyle w:val="TableParagraph"/>
              <w:kinsoku w:val="0"/>
              <w:overflowPunct w:val="0"/>
              <w:spacing w:before="14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Enfatizar en la lectura de los cuentos para una mayor interpretación y para conocer y retener información.</w:t>
            </w:r>
          </w:p>
        </w:tc>
      </w:tr>
      <w:tr w:rsidR="00BF401F" w14:paraId="6E19D875" w14:textId="77777777" w:rsidTr="008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3A89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lastRenderedPageBreak/>
              <w:t xml:space="preserve">Escudriñar la Palabra de Dios para </w:t>
            </w:r>
          </w:p>
          <w:p w14:paraId="46065C4E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conocer la verdad, el amor y la </w:t>
            </w:r>
          </w:p>
          <w:p w14:paraId="7D100190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justicia que en Él hay, para estimular </w:t>
            </w:r>
          </w:p>
          <w:p w14:paraId="6A18DA5C" w14:textId="77777777" w:rsid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>la reflexión crítica en otros textos.</w:t>
            </w:r>
          </w:p>
          <w:p w14:paraId="567DEEBC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</w:p>
          <w:p w14:paraId="383C910B" w14:textId="77777777" w:rsid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>Tema Integrador: Comprensión.</w:t>
            </w:r>
          </w:p>
          <w:p w14:paraId="0695184F" w14:textId="77777777" w:rsid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</w:p>
          <w:p w14:paraId="20D242DA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“El principio de la sabiduría es el temor </w:t>
            </w:r>
          </w:p>
          <w:p w14:paraId="3D5B68DB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de Jehová; buen entendimiento </w:t>
            </w:r>
          </w:p>
          <w:p w14:paraId="76D27438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tiene todos los que practican sus </w:t>
            </w:r>
          </w:p>
          <w:p w14:paraId="02C1804F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 xml:space="preserve">mandamientos; ¡su loor permanece </w:t>
            </w:r>
          </w:p>
          <w:p w14:paraId="546402D5" w14:textId="77777777" w:rsidR="00BF401F" w:rsidRPr="00BF401F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>para siempre!”</w:t>
            </w:r>
          </w:p>
          <w:p w14:paraId="1BCD7EB3" w14:textId="77777777" w:rsidR="00BF401F" w:rsidRPr="00662FAE" w:rsidRDefault="00BF401F" w:rsidP="00BF401F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F401F">
              <w:rPr>
                <w:b/>
                <w:bCs/>
                <w:sz w:val="20"/>
                <w:szCs w:val="20"/>
              </w:rPr>
              <w:t>Salmos 111: 10 RVR (1960).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50ED" w14:textId="77777777" w:rsidR="00BF401F" w:rsidRDefault="00BF401F" w:rsidP="00BF401F">
            <w:pPr>
              <w:pStyle w:val="TableParagraph"/>
              <w:kinsoku w:val="0"/>
              <w:overflowPunct w:val="0"/>
              <w:ind w:right="1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Expresión Oral y Escrita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5AE7" w14:textId="77777777" w:rsidR="00BF401F" w:rsidRPr="00BF401F" w:rsidRDefault="00BF401F" w:rsidP="00BF401F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pacing w:val="-2"/>
                <w:sz w:val="20"/>
                <w:szCs w:val="20"/>
              </w:rPr>
            </w:pPr>
            <w:r w:rsidRPr="00BF401F">
              <w:rPr>
                <w:b/>
                <w:bCs/>
                <w:spacing w:val="-2"/>
                <w:sz w:val="20"/>
                <w:szCs w:val="20"/>
              </w:rPr>
              <w:t xml:space="preserve">LL.1.5.17. Registrar, expresar y comunicar ideas, mediante sus propios </w:t>
            </w:r>
          </w:p>
          <w:p w14:paraId="0F1742B6" w14:textId="77777777" w:rsidR="00BF401F" w:rsidRDefault="00BF401F" w:rsidP="00BF401F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  <w:r w:rsidRPr="00BF401F">
              <w:rPr>
                <w:b/>
                <w:bCs/>
                <w:spacing w:val="-2"/>
                <w:sz w:val="20"/>
                <w:szCs w:val="20"/>
              </w:rPr>
              <w:t>códigos.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FE16" w14:textId="77777777" w:rsidR="00BF401F" w:rsidRDefault="00BF401F" w:rsidP="00BF401F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2C2E4DC9" w14:textId="77777777" w:rsidR="00BF401F" w:rsidRDefault="00BF401F" w:rsidP="00BF401F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previos:</w:t>
            </w:r>
          </w:p>
          <w:p w14:paraId="076AEFEA" w14:textId="77777777" w:rsidR="00BF401F" w:rsidRDefault="00BF401F" w:rsidP="00BF401F">
            <w:pPr>
              <w:pStyle w:val="TableParagraph"/>
              <w:kinsoku w:val="0"/>
              <w:overflowPunct w:val="0"/>
              <w:spacing w:line="229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Objetivo: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Identificar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 w:rsidR="00370E0A">
              <w:rPr>
                <w:sz w:val="20"/>
                <w:szCs w:val="20"/>
              </w:rPr>
              <w:t>las palabras que Dios nos da para poder comunicarnos de diferentes maneras.</w:t>
            </w:r>
          </w:p>
          <w:p w14:paraId="2C8299F5" w14:textId="77777777" w:rsid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Iniciar con la rima:</w:t>
            </w:r>
          </w:p>
          <w:p w14:paraId="29591D74" w14:textId="77777777" w:rsidR="00EE0AD9" w:rsidRP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rFonts w:ascii="Arial" w:hAnsi="Arial" w:cs="Arial"/>
                <w:color w:val="666666"/>
              </w:rPr>
            </w:pPr>
            <w:r w:rsidRPr="00EE0AD9">
              <w:rPr>
                <w:rFonts w:ascii="Arial" w:hAnsi="Arial" w:cs="Arial"/>
                <w:color w:val="666666"/>
              </w:rPr>
              <w:t>A, E, I, O, U,</w:t>
            </w:r>
          </w:p>
          <w:p w14:paraId="5ACBAFA0" w14:textId="77777777" w:rsidR="00EE0AD9" w:rsidRP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rFonts w:ascii="Arial" w:hAnsi="Arial" w:cs="Arial"/>
                <w:color w:val="666666"/>
              </w:rPr>
            </w:pPr>
            <w:r w:rsidRPr="00EE0AD9">
              <w:rPr>
                <w:rFonts w:ascii="Arial" w:hAnsi="Arial" w:cs="Arial"/>
                <w:color w:val="666666"/>
              </w:rPr>
              <w:t>Caballito del Perú,</w:t>
            </w:r>
          </w:p>
          <w:p w14:paraId="531D67B6" w14:textId="77777777" w:rsidR="00EE0AD9" w:rsidRP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rFonts w:ascii="Arial" w:hAnsi="Arial" w:cs="Arial"/>
                <w:color w:val="666666"/>
              </w:rPr>
            </w:pPr>
            <w:r w:rsidRPr="00EE0AD9">
              <w:rPr>
                <w:rFonts w:ascii="Arial" w:hAnsi="Arial" w:cs="Arial"/>
                <w:color w:val="666666"/>
              </w:rPr>
              <w:t>¿cuántos años tienes tú?</w:t>
            </w:r>
          </w:p>
          <w:p w14:paraId="2A20A21C" w14:textId="77777777" w:rsidR="00EE0AD9" w:rsidRP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rFonts w:ascii="Arial" w:hAnsi="Arial" w:cs="Arial"/>
                <w:color w:val="666666"/>
              </w:rPr>
            </w:pPr>
            <w:r w:rsidRPr="00EE0AD9">
              <w:rPr>
                <w:rFonts w:ascii="Arial" w:hAnsi="Arial" w:cs="Arial"/>
                <w:color w:val="666666"/>
              </w:rPr>
              <w:t>Tengo uno, dos, tres,</w:t>
            </w:r>
          </w:p>
          <w:p w14:paraId="40F7E2B7" w14:textId="77777777" w:rsidR="00EE0AD9" w:rsidRPr="00EE0AD9" w:rsidRDefault="00EE0AD9" w:rsidP="00EE0AD9">
            <w:pPr>
              <w:pStyle w:val="rima-txt"/>
              <w:shd w:val="clear" w:color="auto" w:fill="DFFCDB"/>
              <w:spacing w:before="0" w:beforeAutospacing="0" w:after="0" w:afterAutospacing="0"/>
              <w:ind w:left="300" w:right="300"/>
              <w:jc w:val="center"/>
              <w:rPr>
                <w:rFonts w:ascii="Arial" w:hAnsi="Arial" w:cs="Arial"/>
                <w:color w:val="666666"/>
              </w:rPr>
            </w:pPr>
            <w:r w:rsidRPr="00EE0AD9">
              <w:rPr>
                <w:rFonts w:ascii="Arial" w:hAnsi="Arial" w:cs="Arial"/>
                <w:color w:val="666666"/>
              </w:rPr>
              <w:t>cuatro, cinco, seis.</w:t>
            </w:r>
          </w:p>
          <w:p w14:paraId="00C15875" w14:textId="77777777" w:rsidR="00BF401F" w:rsidRDefault="00EE0AD9" w:rsidP="00BF401F">
            <w:pPr>
              <w:pStyle w:val="TableParagraph"/>
              <w:numPr>
                <w:ilvl w:val="0"/>
                <w:numId w:val="12"/>
              </w:numPr>
              <w:tabs>
                <w:tab w:val="left" w:pos="513"/>
              </w:tabs>
              <w:kinsoku w:val="0"/>
              <w:overflowPunct w:val="0"/>
              <w:spacing w:line="276" w:lineRule="auto"/>
              <w:ind w:right="272"/>
              <w:jc w:val="both"/>
              <w:rPr>
                <w:sz w:val="20"/>
                <w:szCs w:val="20"/>
              </w:rPr>
            </w:pPr>
            <w:r w:rsidRPr="00EE0AD9">
              <w:rPr>
                <w:sz w:val="20"/>
                <w:szCs w:val="20"/>
              </w:rPr>
              <w:t xml:space="preserve">¿Qué son las rimas? </w:t>
            </w:r>
          </w:p>
          <w:p w14:paraId="146B290B" w14:textId="77777777" w:rsidR="00EE0AD9" w:rsidRDefault="00EE0AD9" w:rsidP="00EE0AD9">
            <w:pPr>
              <w:pStyle w:val="TableParagraph"/>
              <w:numPr>
                <w:ilvl w:val="0"/>
                <w:numId w:val="12"/>
              </w:numPr>
              <w:tabs>
                <w:tab w:val="left" w:pos="513"/>
              </w:tabs>
              <w:kinsoku w:val="0"/>
              <w:overflowPunct w:val="0"/>
              <w:spacing w:line="276" w:lineRule="auto"/>
              <w:ind w:right="272"/>
              <w:jc w:val="both"/>
              <w:rPr>
                <w:sz w:val="20"/>
                <w:szCs w:val="20"/>
              </w:rPr>
            </w:pPr>
            <w:r w:rsidRPr="00EE0AD9">
              <w:rPr>
                <w:sz w:val="20"/>
                <w:szCs w:val="20"/>
              </w:rPr>
              <w:t>¿Has escuchado alguna vez alguna rima?</w:t>
            </w:r>
          </w:p>
          <w:p w14:paraId="6E1248BC" w14:textId="77777777" w:rsidR="00EE0AD9" w:rsidRDefault="00EE0AD9" w:rsidP="00EE0AD9">
            <w:pPr>
              <w:pStyle w:val="TableParagraph"/>
              <w:numPr>
                <w:ilvl w:val="0"/>
                <w:numId w:val="12"/>
              </w:numPr>
              <w:tabs>
                <w:tab w:val="left" w:pos="513"/>
              </w:tabs>
              <w:kinsoku w:val="0"/>
              <w:overflowPunct w:val="0"/>
              <w:spacing w:line="276" w:lineRule="auto"/>
              <w:ind w:right="272"/>
              <w:jc w:val="both"/>
              <w:rPr>
                <w:sz w:val="20"/>
                <w:szCs w:val="20"/>
              </w:rPr>
            </w:pPr>
            <w:r w:rsidRPr="00EE0AD9">
              <w:rPr>
                <w:sz w:val="20"/>
                <w:szCs w:val="20"/>
              </w:rPr>
              <w:t>¿Puedes decirnos algún ejemplo?</w:t>
            </w:r>
          </w:p>
          <w:p w14:paraId="4E7D536A" w14:textId="77777777" w:rsidR="00EE0AD9" w:rsidRDefault="00EE0AD9" w:rsidP="00EE0AD9">
            <w:pPr>
              <w:pStyle w:val="TableParagraph"/>
              <w:tabs>
                <w:tab w:val="left" w:pos="513"/>
              </w:tabs>
              <w:kinsoku w:val="0"/>
              <w:overflowPunct w:val="0"/>
              <w:spacing w:line="276" w:lineRule="auto"/>
              <w:ind w:left="512" w:right="272"/>
              <w:jc w:val="both"/>
              <w:rPr>
                <w:sz w:val="20"/>
                <w:szCs w:val="20"/>
              </w:rPr>
            </w:pPr>
          </w:p>
          <w:p w14:paraId="38F5D629" w14:textId="77777777" w:rsidR="00BF401F" w:rsidRDefault="00BF401F" w:rsidP="00BF401F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Conocimientos Básicos del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4A25B5C4" w14:textId="77777777" w:rsidR="00BF401F" w:rsidRDefault="00BF401F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spacing w:line="244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Enseñar que Dios nos dio </w:t>
            </w:r>
            <w:r w:rsidR="00EE0AD9">
              <w:rPr>
                <w:sz w:val="20"/>
                <w:szCs w:val="20"/>
              </w:rPr>
              <w:t>palabras que podemos utilizar de manera semejante o en igualdad de sonidos</w:t>
            </w:r>
            <w:r>
              <w:rPr>
                <w:sz w:val="20"/>
                <w:szCs w:val="20"/>
              </w:rPr>
              <w:t>.</w:t>
            </w:r>
          </w:p>
          <w:p w14:paraId="23BAF600" w14:textId="77777777" w:rsidR="00BF401F" w:rsidRDefault="00BF401F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spacing w:before="156" w:line="244" w:lineRule="auto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Enseñar </w:t>
            </w:r>
            <w:r w:rsidR="00EE0AD9">
              <w:rPr>
                <w:sz w:val="20"/>
                <w:szCs w:val="20"/>
              </w:rPr>
              <w:t>varios ejemplos de rimas cortas que puedan repetir los estudiantes</w:t>
            </w:r>
            <w:r>
              <w:rPr>
                <w:sz w:val="20"/>
                <w:szCs w:val="20"/>
              </w:rPr>
              <w:t>.</w:t>
            </w:r>
          </w:p>
          <w:p w14:paraId="567C10A7" w14:textId="77777777" w:rsidR="00BF401F" w:rsidRDefault="00BF401F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spacing w:before="5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Mostrar gráficos </w:t>
            </w:r>
            <w:r w:rsidR="00EE0AD9">
              <w:rPr>
                <w:sz w:val="20"/>
                <w:szCs w:val="20"/>
              </w:rPr>
              <w:t>para que los estudiantes vayan repitiendo y hagan una rima.</w:t>
            </w:r>
          </w:p>
          <w:p w14:paraId="7097A869" w14:textId="77777777" w:rsidR="00BF401F" w:rsidRDefault="00BF401F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ind w:right="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Video de refuerzo para </w:t>
            </w:r>
            <w:r w:rsidR="00EE0AD9">
              <w:rPr>
                <w:sz w:val="20"/>
                <w:szCs w:val="20"/>
              </w:rPr>
              <w:t>las rimas.</w:t>
            </w:r>
          </w:p>
          <w:p w14:paraId="0524CADF" w14:textId="77777777" w:rsidR="00EE0AD9" w:rsidRDefault="00EE0AD9" w:rsidP="00EE0AD9">
            <w:pPr>
              <w:pStyle w:val="TableParagraph"/>
              <w:tabs>
                <w:tab w:val="left" w:pos="426"/>
              </w:tabs>
              <w:kinsoku w:val="0"/>
              <w:overflowPunct w:val="0"/>
              <w:ind w:left="425" w:right="97"/>
              <w:jc w:val="both"/>
              <w:rPr>
                <w:sz w:val="20"/>
                <w:szCs w:val="20"/>
              </w:rPr>
            </w:pPr>
            <w:hyperlink r:id="rId19" w:history="1">
              <w:r w:rsidRPr="00255AAB">
                <w:rPr>
                  <w:rStyle w:val="Hipervnculo"/>
                  <w:rFonts w:cs="Arial"/>
                  <w:sz w:val="20"/>
                  <w:szCs w:val="20"/>
                </w:rPr>
                <w:t>https://www.youtube.com/watch?v=11wZiaAcOw0</w:t>
              </w:r>
            </w:hyperlink>
          </w:p>
          <w:p w14:paraId="6F8770E6" w14:textId="77777777" w:rsidR="00BF401F" w:rsidRDefault="00BF401F" w:rsidP="00BF401F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0327FC" w14:textId="77777777" w:rsidR="00BF401F" w:rsidRDefault="00BF401F" w:rsidP="00BF401F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 claro sobre 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2621AEEA" w14:textId="77777777" w:rsidR="00BF401F" w:rsidRDefault="00BF401F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spacing w:before="5" w:line="242" w:lineRule="auto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Podrás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Encontrar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aula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objetos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 w:rsidR="00EE0AD9">
              <w:rPr>
                <w:sz w:val="20"/>
                <w:szCs w:val="20"/>
              </w:rPr>
              <w:t>que rimen con palabras simples como cartón, boca, etc.</w:t>
            </w:r>
          </w:p>
          <w:p w14:paraId="753FFB9B" w14:textId="77777777" w:rsidR="00EE0AD9" w:rsidRDefault="00EE0AD9" w:rsidP="00BF401F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</w:tabs>
              <w:kinsoku w:val="0"/>
              <w:overflowPunct w:val="0"/>
              <w:spacing w:before="5" w:line="242" w:lineRule="auto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Colorearla mano con pulgar arriba </w:t>
            </w:r>
            <w:r>
              <w:rPr>
                <w:sz w:val="20"/>
                <w:szCs w:val="20"/>
              </w:rPr>
              <w:lastRenderedPageBreak/>
              <w:t>para identificar las palabras que riman.</w:t>
            </w:r>
          </w:p>
          <w:p w14:paraId="32A456C8" w14:textId="77777777" w:rsidR="00BF401F" w:rsidRDefault="00BF401F" w:rsidP="00BF401F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A1F8AB" w14:textId="77777777" w:rsidR="00BF401F" w:rsidRDefault="00BF401F" w:rsidP="00BF401F">
            <w:pPr>
              <w:pStyle w:val="TableParagraph"/>
              <w:kinsoku w:val="0"/>
              <w:overflowPunct w:val="0"/>
              <w:spacing w:line="229" w:lineRule="exact"/>
              <w:ind w:left="108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(Retórica).</w:t>
            </w:r>
          </w:p>
          <w:p w14:paraId="11CD92F0" w14:textId="77777777" w:rsidR="00BF401F" w:rsidRDefault="00EE0AD9" w:rsidP="00BF401F">
            <w:pPr>
              <w:pStyle w:val="TableParagraph"/>
              <w:kinsoku w:val="0"/>
              <w:overflowPunct w:val="0"/>
              <w:spacing w:line="229" w:lineRule="exact"/>
              <w:ind w:left="108"/>
              <w:rPr>
                <w:spacing w:val="-1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Cantar la canción de “Susanita tiene un ratón”.</w:t>
            </w:r>
          </w:p>
          <w:p w14:paraId="168ABA5C" w14:textId="77777777" w:rsidR="00BF401F" w:rsidRDefault="00EE0AD9" w:rsidP="00BF401F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kinsoku w:val="0"/>
              <w:overflowPunct w:val="0"/>
              <w:spacing w:before="163"/>
              <w:ind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Marcar con una X la respuesta correcta de cada párrafo</w:t>
            </w:r>
            <w:r w:rsidR="00BF401F">
              <w:rPr>
                <w:sz w:val="20"/>
                <w:szCs w:val="20"/>
              </w:rPr>
              <w:t>.</w:t>
            </w:r>
          </w:p>
          <w:p w14:paraId="631C2599" w14:textId="77777777" w:rsidR="00BF401F" w:rsidRDefault="00EE0AD9" w:rsidP="00BF401F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los nombres de tus compañeros que rimen con lo que te gusta ya sea fruta, verdura o golosina.</w:t>
            </w:r>
          </w:p>
          <w:p w14:paraId="49DB580A" w14:textId="77777777" w:rsidR="00EE0AD9" w:rsidRDefault="00EE0AD9" w:rsidP="00BF401F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Pregunta a los estudiantes palabras y ayudarles a encontrar nombres que rimen.</w:t>
            </w:r>
          </w:p>
          <w:p w14:paraId="7ECD6254" w14:textId="77777777" w:rsidR="00EE0AD9" w:rsidRDefault="00EE0AD9" w:rsidP="00EE0AD9">
            <w:pPr>
              <w:pStyle w:val="TableParagraph"/>
              <w:tabs>
                <w:tab w:val="left" w:pos="421"/>
              </w:tabs>
              <w:kinsoku w:val="0"/>
              <w:overflowPunct w:val="0"/>
              <w:spacing w:before="4" w:line="244" w:lineRule="auto"/>
              <w:ind w:left="420" w:right="91"/>
              <w:jc w:val="both"/>
              <w:rPr>
                <w:spacing w:val="-2"/>
                <w:sz w:val="20"/>
                <w:szCs w:val="20"/>
              </w:rPr>
            </w:pPr>
          </w:p>
          <w:p w14:paraId="28422388" w14:textId="77777777" w:rsidR="00EE0AD9" w:rsidRPr="009735F8" w:rsidRDefault="00EE0AD9" w:rsidP="00EE0AD9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0C59EB5B" w14:textId="77777777" w:rsidR="00EE0AD9" w:rsidRDefault="00B7101A" w:rsidP="00EE0AD9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 la imagen</w:t>
            </w:r>
            <w:r w:rsidR="00EE0AD9">
              <w:rPr>
                <w:sz w:val="20"/>
                <w:szCs w:val="20"/>
              </w:rPr>
              <w:t xml:space="preserve"> y con la ayuda de tus padres, </w:t>
            </w:r>
            <w:r>
              <w:rPr>
                <w:sz w:val="20"/>
                <w:szCs w:val="20"/>
              </w:rPr>
              <w:t>colorea la imagen que rima con la imagen a color.</w:t>
            </w:r>
          </w:p>
          <w:p w14:paraId="70A6B874" w14:textId="77777777" w:rsidR="00EE0AD9" w:rsidRDefault="00EE0AD9" w:rsidP="00EE0AD9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 w:rsidR="00B7101A">
              <w:rPr>
                <w:sz w:val="20"/>
                <w:szCs w:val="20"/>
              </w:rPr>
              <w:t>Romanos 13:</w:t>
            </w:r>
            <w:r>
              <w:rPr>
                <w:sz w:val="20"/>
                <w:szCs w:val="20"/>
              </w:rPr>
              <w:t>1 y reflexionen en familia.</w:t>
            </w:r>
          </w:p>
          <w:p w14:paraId="46FF3566" w14:textId="77777777" w:rsidR="00BF401F" w:rsidRDefault="00BF401F" w:rsidP="00BF401F">
            <w:pPr>
              <w:pStyle w:val="TableParagraph"/>
              <w:kinsoku w:val="0"/>
              <w:overflowPunct w:val="0"/>
              <w:spacing w:line="229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5C40" w14:textId="77777777" w:rsidR="00163F6E" w:rsidRDefault="00BF401F" w:rsidP="00163F6E">
            <w:pPr>
              <w:pStyle w:val="TableParagraph"/>
              <w:kinsoku w:val="0"/>
              <w:overflowPunct w:val="0"/>
              <w:ind w:left="108" w:right="2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de Sendas Antiguas trabajo Cuaderno de 4 líneas parvulario. </w:t>
            </w:r>
          </w:p>
          <w:p w14:paraId="53CFE70E" w14:textId="77777777" w:rsidR="00163F6E" w:rsidRDefault="00BF401F" w:rsidP="00163F6E">
            <w:pPr>
              <w:pStyle w:val="TableParagraph"/>
              <w:kinsoku w:val="0"/>
              <w:overflowPunct w:val="0"/>
              <w:ind w:left="108" w:right="25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Libro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imaginado</w:t>
            </w:r>
          </w:p>
          <w:p w14:paraId="69DFDBD3" w14:textId="77777777" w:rsidR="00BF401F" w:rsidRDefault="00BF401F" w:rsidP="00163F6E">
            <w:pPr>
              <w:pStyle w:val="TableParagraph"/>
              <w:kinsoku w:val="0"/>
              <w:overflowPunct w:val="0"/>
              <w:ind w:left="108" w:right="25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preescritura </w:t>
            </w:r>
            <w:r>
              <w:rPr>
                <w:sz w:val="20"/>
                <w:szCs w:val="20"/>
              </w:rPr>
              <w:t>Sendas Antiguas.</w:t>
            </w:r>
          </w:p>
          <w:p w14:paraId="4C012264" w14:textId="77777777" w:rsidR="00BF401F" w:rsidRDefault="00BF401F" w:rsidP="00163F6E">
            <w:pPr>
              <w:pStyle w:val="TableParagraph"/>
              <w:kinsoku w:val="0"/>
              <w:overflowPunct w:val="0"/>
              <w:ind w:left="108" w:right="25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62913004" w14:textId="77777777" w:rsidR="00BF401F" w:rsidRDefault="00BF401F" w:rsidP="00BF401F">
            <w:pPr>
              <w:pStyle w:val="TableParagraph"/>
              <w:kinsoku w:val="0"/>
              <w:overflowPunct w:val="0"/>
              <w:spacing w:before="2" w:after="3" w:line="237" w:lineRule="auto"/>
              <w:ind w:left="108" w:right="27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76EBF38C" w14:textId="77777777" w:rsidR="00BF401F" w:rsidRDefault="00163F6E" w:rsidP="00163F6E">
            <w:pPr>
              <w:pStyle w:val="TableParagraph"/>
              <w:kinsoku w:val="0"/>
              <w:overflowPunct w:val="0"/>
              <w:spacing w:before="185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 adicional</w:t>
            </w:r>
          </w:p>
          <w:p w14:paraId="54EB49DA" w14:textId="77777777" w:rsidR="00163F6E" w:rsidRDefault="00163F6E" w:rsidP="00163F6E">
            <w:pPr>
              <w:pStyle w:val="TableParagraph"/>
              <w:kinsoku w:val="0"/>
              <w:overflowPunct w:val="0"/>
              <w:spacing w:before="185"/>
              <w:ind w:left="108"/>
              <w:rPr>
                <w:sz w:val="20"/>
                <w:szCs w:val="20"/>
              </w:rPr>
            </w:pPr>
            <w:hyperlink r:id="rId20" w:history="1">
              <w:r w:rsidRPr="003451E4">
                <w:rPr>
                  <w:rStyle w:val="Hipervnculo"/>
                  <w:rFonts w:cs="Arial"/>
                  <w:sz w:val="20"/>
                  <w:szCs w:val="20"/>
                </w:rPr>
                <w:t>https://www.youtube.com/watch?v=Q4w32MyZ2Hc</w:t>
              </w:r>
            </w:hyperlink>
          </w:p>
          <w:p w14:paraId="617D241C" w14:textId="1639CB89" w:rsidR="00163F6E" w:rsidRDefault="00CF36C8" w:rsidP="00163F6E">
            <w:pPr>
              <w:pStyle w:val="TableParagraph"/>
              <w:kinsoku w:val="0"/>
              <w:overflowPunct w:val="0"/>
              <w:spacing w:before="185"/>
              <w:ind w:left="108"/>
              <w:rPr>
                <w:sz w:val="20"/>
                <w:szCs w:val="20"/>
              </w:rPr>
            </w:pPr>
            <w:r w:rsidRPr="00163F6E">
              <w:rPr>
                <w:noProof/>
                <w:sz w:val="20"/>
                <w:szCs w:val="20"/>
              </w:rPr>
              <w:drawing>
                <wp:inline distT="0" distB="0" distL="0" distR="0" wp14:anchorId="50F3B281" wp14:editId="107C93AB">
                  <wp:extent cx="1800225" cy="1028700"/>
                  <wp:effectExtent l="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1FF0" w14:textId="77777777" w:rsidR="00A207CB" w:rsidRDefault="00A207CB" w:rsidP="00A207CB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42D904E4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  <w:r w:rsidRPr="00A207CB">
              <w:rPr>
                <w:sz w:val="20"/>
                <w:szCs w:val="20"/>
              </w:rPr>
              <w:t>Registra, expresa y comunica ideas mediante sus propios códigos; explora la formación de palabras y oraciones, utilizando la conciencia lingüística (fonológica, léxica, sintáctica y semántica); selecciona y utiliza diferentes recursos y materiales para sus producciones escritas. (I.1., I.2., I.3.)</w:t>
            </w:r>
            <w:r>
              <w:rPr>
                <w:sz w:val="20"/>
                <w:szCs w:val="20"/>
              </w:rPr>
              <w:t xml:space="preserve"> Ref. </w:t>
            </w:r>
            <w:r w:rsidRPr="00A207CB">
              <w:rPr>
                <w:sz w:val="20"/>
                <w:szCs w:val="20"/>
              </w:rPr>
              <w:t>I.LL.1.6.1.</w:t>
            </w:r>
          </w:p>
          <w:p w14:paraId="1A9D7C57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</w:p>
          <w:p w14:paraId="26B7E375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779DCEC6" w14:textId="77777777" w:rsidR="00A207CB" w:rsidRDefault="00A207CB" w:rsidP="00A207CB">
            <w:pPr>
              <w:pStyle w:val="TableParagraph"/>
              <w:kinsoku w:val="0"/>
              <w:overflowPunct w:val="0"/>
              <w:spacing w:line="244" w:lineRule="auto"/>
              <w:ind w:left="107" w:right="63"/>
              <w:rPr>
                <w:b/>
                <w:bCs/>
                <w:spacing w:val="-1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Logro: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</w:p>
          <w:p w14:paraId="7C1288DF" w14:textId="77777777" w:rsidR="00BF401F" w:rsidRPr="00A207CB" w:rsidRDefault="00A207CB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sz w:val="20"/>
                <w:szCs w:val="20"/>
              </w:rPr>
            </w:pPr>
            <w:r w:rsidRPr="00A207CB">
              <w:rPr>
                <w:sz w:val="20"/>
                <w:szCs w:val="20"/>
              </w:rPr>
              <w:t>Conoce la importancia de las rimas para mejorar nuestra habla y poder hablar de manera fluida.</w:t>
            </w:r>
          </w:p>
        </w:tc>
      </w:tr>
      <w:tr w:rsidR="00B7101A" w14:paraId="00BC8FB1" w14:textId="77777777" w:rsidTr="00087B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EDAC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lastRenderedPageBreak/>
              <w:t xml:space="preserve">Dios es un Dios comunicativo, anhela </w:t>
            </w:r>
          </w:p>
          <w:p w14:paraId="2957D25A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que conozcamos sus pensamientos </w:t>
            </w:r>
          </w:p>
          <w:p w14:paraId="292D8BB5" w14:textId="77777777" w:rsid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>por medio de su Palabra.</w:t>
            </w:r>
          </w:p>
          <w:p w14:paraId="53555D65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</w:p>
          <w:p w14:paraId="0CECBFD7" w14:textId="77777777" w:rsid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>Tema Integrador: Comunicación.</w:t>
            </w:r>
          </w:p>
          <w:p w14:paraId="71884DE7" w14:textId="77777777" w:rsid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</w:p>
          <w:p w14:paraId="15219CF8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“Dios, habiendo hablado muchas veces </w:t>
            </w:r>
          </w:p>
          <w:p w14:paraId="458F87EC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y de muchas maneras en otro tiempo </w:t>
            </w:r>
          </w:p>
          <w:p w14:paraId="2E5E3A8F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a los padres por los profetas, en estos </w:t>
            </w:r>
          </w:p>
          <w:p w14:paraId="6FF940E9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postreros días nos ha hablado por el Hijo, </w:t>
            </w:r>
          </w:p>
          <w:p w14:paraId="483C16FE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 xml:space="preserve">a quien constituyó heredero de todo, y </w:t>
            </w:r>
          </w:p>
          <w:p w14:paraId="444ADAED" w14:textId="77777777" w:rsidR="00B7101A" w:rsidRPr="00B7101A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>por quien asimismo hizo el universo”.</w:t>
            </w:r>
          </w:p>
          <w:p w14:paraId="06BD88F9" w14:textId="77777777" w:rsidR="00B7101A" w:rsidRPr="00BF401F" w:rsidRDefault="00B7101A" w:rsidP="00B7101A">
            <w:pPr>
              <w:pStyle w:val="TableParagraph"/>
              <w:kinsoku w:val="0"/>
              <w:overflowPunct w:val="0"/>
              <w:ind w:left="110" w:right="119"/>
              <w:rPr>
                <w:b/>
                <w:bCs/>
                <w:sz w:val="20"/>
                <w:szCs w:val="20"/>
              </w:rPr>
            </w:pPr>
            <w:r w:rsidRPr="00B7101A">
              <w:rPr>
                <w:b/>
                <w:bCs/>
                <w:sz w:val="20"/>
                <w:szCs w:val="20"/>
              </w:rPr>
              <w:t>Hebreos 1:1-2 (RV, 1960).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C67E3" w14:textId="77777777" w:rsidR="00B7101A" w:rsidRDefault="00B7101A" w:rsidP="00BF401F">
            <w:pPr>
              <w:pStyle w:val="TableParagraph"/>
              <w:kinsoku w:val="0"/>
              <w:overflowPunct w:val="0"/>
              <w:ind w:right="11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 Expresión Oral y Escrita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487B" w14:textId="77777777" w:rsidR="00B7101A" w:rsidRPr="00B7101A" w:rsidRDefault="00B7101A" w:rsidP="00B7101A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pacing w:val="-2"/>
                <w:sz w:val="20"/>
                <w:szCs w:val="20"/>
              </w:rPr>
            </w:pPr>
            <w:r w:rsidRPr="00B7101A">
              <w:rPr>
                <w:b/>
                <w:bCs/>
                <w:spacing w:val="-2"/>
                <w:sz w:val="20"/>
                <w:szCs w:val="20"/>
              </w:rPr>
              <w:t xml:space="preserve">LL.1.5.16. Explorar la formación de palabras y oraciones, utilizando la </w:t>
            </w:r>
          </w:p>
          <w:p w14:paraId="406B686E" w14:textId="77777777" w:rsidR="00B7101A" w:rsidRPr="00B7101A" w:rsidRDefault="00B7101A" w:rsidP="00B7101A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pacing w:val="-2"/>
                <w:sz w:val="20"/>
                <w:szCs w:val="20"/>
              </w:rPr>
            </w:pPr>
            <w:r w:rsidRPr="00B7101A">
              <w:rPr>
                <w:b/>
                <w:bCs/>
                <w:spacing w:val="-2"/>
                <w:sz w:val="20"/>
                <w:szCs w:val="20"/>
              </w:rPr>
              <w:t>conciencia lingüística (fonológica, léxica y semántica).</w:t>
            </w:r>
          </w:p>
          <w:p w14:paraId="73922451" w14:textId="77777777" w:rsidR="00B7101A" w:rsidRPr="00BF401F" w:rsidRDefault="00B7101A" w:rsidP="00B7101A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27E5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2A6F4865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1.- Conocimientos previos:</w:t>
            </w:r>
          </w:p>
          <w:p w14:paraId="0A391A1E" w14:textId="77777777" w:rsidR="00163F6E" w:rsidRDefault="00163F6E" w:rsidP="003C6E66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Objetivo: Identificar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la composición de las oraciones con las que nos podemos comunicar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4BABB90E" w14:textId="77777777" w:rsidR="003C6E66" w:rsidRDefault="003C6E66" w:rsidP="005B101E">
            <w:pPr>
              <w:pStyle w:val="TableParagraph"/>
              <w:numPr>
                <w:ilvl w:val="0"/>
                <w:numId w:val="31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3C6E66">
              <w:rPr>
                <w:b/>
                <w:bCs/>
                <w:spacing w:val="-2"/>
                <w:sz w:val="20"/>
                <w:szCs w:val="20"/>
              </w:rPr>
              <w:t>¿Qué es la oración?</w:t>
            </w:r>
          </w:p>
          <w:p w14:paraId="15E724DB" w14:textId="77777777" w:rsidR="003C6E66" w:rsidRDefault="003C6E66" w:rsidP="005B101E">
            <w:pPr>
              <w:pStyle w:val="TableParagraph"/>
              <w:numPr>
                <w:ilvl w:val="0"/>
                <w:numId w:val="31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3C6E66">
              <w:rPr>
                <w:b/>
                <w:bCs/>
                <w:spacing w:val="-2"/>
                <w:sz w:val="20"/>
                <w:szCs w:val="20"/>
              </w:rPr>
              <w:t>¿Cómo formamos una oración?</w:t>
            </w:r>
          </w:p>
          <w:p w14:paraId="5F7DA612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</w:p>
          <w:p w14:paraId="7258E970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2- Conocimientos Básicos del tema</w:t>
            </w:r>
          </w:p>
          <w:p w14:paraId="580052EA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1F79C422" w14:textId="77777777" w:rsidR="00163F6E" w:rsidRPr="00163F6E" w:rsidRDefault="00163F6E" w:rsidP="005B101E">
            <w:pPr>
              <w:pStyle w:val="TableParagraph"/>
              <w:numPr>
                <w:ilvl w:val="0"/>
                <w:numId w:val="29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Enseñar que Dios nos dio sabiduría y conocimiento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para formar oraciones que utilizamos a diario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1D662020" w14:textId="77777777" w:rsidR="00163F6E" w:rsidRPr="00163F6E" w:rsidRDefault="00163F6E" w:rsidP="005B101E">
            <w:pPr>
              <w:pStyle w:val="TableParagraph"/>
              <w:numPr>
                <w:ilvl w:val="0"/>
                <w:numId w:val="29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Enseñar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lo que es una oración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71EB21F2" w14:textId="77777777" w:rsidR="00163F6E" w:rsidRPr="00163F6E" w:rsidRDefault="00163F6E" w:rsidP="005B101E">
            <w:pPr>
              <w:pStyle w:val="TableParagraph"/>
              <w:numPr>
                <w:ilvl w:val="0"/>
                <w:numId w:val="29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Explicar la formación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las oraciones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64823533" w14:textId="77777777" w:rsidR="00163F6E" w:rsidRPr="00163F6E" w:rsidRDefault="003C6E66" w:rsidP="005B101E">
            <w:pPr>
              <w:pStyle w:val="TableParagraph"/>
              <w:numPr>
                <w:ilvl w:val="0"/>
                <w:numId w:val="29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Escribir en el pizarrón oraciones de ejemplo para que comprendan los elementos que componen la oración</w:t>
            </w:r>
            <w:r w:rsidR="00163F6E"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723FE221" w14:textId="77777777" w:rsidR="00163F6E" w:rsidRDefault="00163F6E" w:rsidP="005B101E">
            <w:pPr>
              <w:pStyle w:val="TableParagraph"/>
              <w:numPr>
                <w:ilvl w:val="0"/>
                <w:numId w:val="29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Video de refuerzo para la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s oraciones.</w:t>
            </w:r>
          </w:p>
          <w:p w14:paraId="17D30ED1" w14:textId="77777777" w:rsidR="003C6E66" w:rsidRDefault="003C6E66" w:rsidP="003C6E66">
            <w:pPr>
              <w:pStyle w:val="TableParagraph"/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hyperlink r:id="rId22" w:history="1">
              <w:r w:rsidRPr="003451E4">
                <w:rPr>
                  <w:rStyle w:val="Hipervnculo"/>
                  <w:rFonts w:cs="Arial"/>
                  <w:b/>
                  <w:bCs/>
                  <w:spacing w:val="-2"/>
                  <w:sz w:val="20"/>
                  <w:szCs w:val="20"/>
                </w:rPr>
                <w:t>https://www.youtube.com/watch?v=W9vn4PU7e9Y</w:t>
              </w:r>
            </w:hyperlink>
          </w:p>
          <w:p w14:paraId="16EC2119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</w:p>
          <w:p w14:paraId="7BBE8642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3.-Razonamiento claro sobre el tema</w:t>
            </w:r>
          </w:p>
          <w:p w14:paraId="57318B6F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22BF0C19" w14:textId="77777777" w:rsidR="00163F6E" w:rsidRDefault="00163F6E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¿Podrás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 xml:space="preserve">formular oraciones 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en el aula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 xml:space="preserve">con 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objetos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 xml:space="preserve"> que pertenecen a cada estudiante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? </w:t>
            </w:r>
          </w:p>
          <w:p w14:paraId="163FEEB4" w14:textId="77777777" w:rsidR="003C6E66" w:rsidRDefault="003C6E66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Formular oraciones simples que los estudiantes puedan escribir en sus libros de acuerdo a las imágenes y por cada palabra colorear un óvalo.</w:t>
            </w:r>
          </w:p>
          <w:p w14:paraId="2DB53E24" w14:textId="77777777" w:rsidR="003C6E66" w:rsidRPr="00163F6E" w:rsidRDefault="003C6E66" w:rsidP="003C6E66">
            <w:pPr>
              <w:pStyle w:val="TableParagraph"/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</w:p>
          <w:p w14:paraId="1D1DC140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4.-Aplicación de manera creativa y</w:t>
            </w:r>
          </w:p>
          <w:p w14:paraId="198B6362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  <w:u w:val="single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  <w:u w:val="single"/>
              </w:rPr>
              <w:t>persuasiva (Retórica).</w:t>
            </w:r>
          </w:p>
          <w:p w14:paraId="137063BF" w14:textId="77777777" w:rsidR="00163F6E" w:rsidRDefault="003C6E66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Arma oraciones con la trivia:</w:t>
            </w:r>
          </w:p>
          <w:p w14:paraId="59AF5241" w14:textId="77777777" w:rsidR="003C6E66" w:rsidRDefault="003C6E66" w:rsidP="003C6E66">
            <w:pPr>
              <w:pStyle w:val="TableParagraph"/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hyperlink r:id="rId23" w:history="1">
              <w:r w:rsidRPr="003451E4">
                <w:rPr>
                  <w:rStyle w:val="Hipervnculo"/>
                  <w:rFonts w:cs="Arial"/>
                  <w:b/>
                  <w:bCs/>
                  <w:spacing w:val="-2"/>
                  <w:sz w:val="20"/>
                  <w:szCs w:val="20"/>
                </w:rPr>
                <w:t>https://wordwall.net/es/resource/3267143/armar-oraciones</w:t>
              </w:r>
            </w:hyperlink>
          </w:p>
          <w:p w14:paraId="35F36679" w14:textId="77777777" w:rsidR="00163F6E" w:rsidRPr="00163F6E" w:rsidRDefault="00163F6E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 xml:space="preserve">Completar </w:t>
            </w:r>
            <w:r w:rsidR="003C6E66">
              <w:rPr>
                <w:b/>
                <w:bCs/>
                <w:spacing w:val="-2"/>
                <w:sz w:val="20"/>
                <w:szCs w:val="20"/>
              </w:rPr>
              <w:t>con el nombre de cada objeto de la imagen</w:t>
            </w:r>
            <w:r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55AF0826" w14:textId="77777777" w:rsidR="00163F6E" w:rsidRDefault="003C6E66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Realiza oraciones copiando la muestra que está en el libro</w:t>
            </w:r>
            <w:r w:rsidR="00163F6E" w:rsidRPr="00163F6E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14:paraId="36D86BA1" w14:textId="77777777" w:rsidR="00DB3161" w:rsidRDefault="00DB3161" w:rsidP="005B101E">
            <w:pPr>
              <w:pStyle w:val="TableParagraph"/>
              <w:numPr>
                <w:ilvl w:val="0"/>
                <w:numId w:val="30"/>
              </w:numPr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Realiza otra trivia para que los estudiantes ordenen las oraciones.</w:t>
            </w:r>
          </w:p>
          <w:p w14:paraId="27A5C074" w14:textId="77777777" w:rsidR="00DB3161" w:rsidRDefault="00DB3161" w:rsidP="00DB3161">
            <w:pPr>
              <w:pStyle w:val="TableParagraph"/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  <w:hyperlink r:id="rId24" w:history="1">
              <w:r w:rsidRPr="003451E4">
                <w:rPr>
                  <w:rStyle w:val="Hipervnculo"/>
                  <w:rFonts w:cs="Arial"/>
                  <w:b/>
                  <w:bCs/>
                  <w:spacing w:val="-2"/>
                  <w:sz w:val="20"/>
                  <w:szCs w:val="20"/>
                </w:rPr>
                <w:t>https://wordwall.net/es/resource/14463246/armar-oraciones</w:t>
              </w:r>
            </w:hyperlink>
          </w:p>
          <w:p w14:paraId="1CD4E820" w14:textId="77777777" w:rsidR="00DB3161" w:rsidRDefault="00DB3161" w:rsidP="00DB3161">
            <w:pPr>
              <w:pStyle w:val="TableParagraph"/>
              <w:kinsoku w:val="0"/>
              <w:overflowPunct w:val="0"/>
              <w:rPr>
                <w:b/>
                <w:bCs/>
                <w:spacing w:val="-2"/>
                <w:sz w:val="20"/>
                <w:szCs w:val="20"/>
              </w:rPr>
            </w:pPr>
          </w:p>
          <w:p w14:paraId="2ED9E021" w14:textId="77777777" w:rsidR="00DB3161" w:rsidRPr="009735F8" w:rsidRDefault="00DB3161" w:rsidP="00DB3161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777816EB" w14:textId="77777777" w:rsidR="00DB3161" w:rsidRPr="00D27C04" w:rsidRDefault="00DB3161" w:rsidP="00DB3161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D27C04">
              <w:rPr>
                <w:b/>
                <w:bCs/>
                <w:spacing w:val="-2"/>
                <w:sz w:val="20"/>
                <w:szCs w:val="20"/>
              </w:rPr>
              <w:t>Poner a prueba tus conocimientos, con la ayuda de tus padres, forma oraciones con las silabas ya conocidas: (ma, me, mi, mo, mu); (pa, pe, pi, po, pu); (sa, se, si, so, su); (la, le li, lo lu).</w:t>
            </w:r>
          </w:p>
          <w:p w14:paraId="551439C5" w14:textId="77777777" w:rsidR="00DB3161" w:rsidRPr="00D27C04" w:rsidRDefault="00DB3161" w:rsidP="00DB3161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b/>
                <w:bCs/>
                <w:spacing w:val="-2"/>
                <w:sz w:val="20"/>
                <w:szCs w:val="20"/>
              </w:rPr>
            </w:pPr>
            <w:r w:rsidRPr="00D27C04">
              <w:rPr>
                <w:b/>
                <w:bCs/>
                <w:spacing w:val="-2"/>
                <w:sz w:val="20"/>
                <w:szCs w:val="20"/>
              </w:rPr>
              <w:t xml:space="preserve">Lea en familia el versículo </w:t>
            </w:r>
            <w:r w:rsidR="00087B4C" w:rsidRPr="00D27C04">
              <w:rPr>
                <w:b/>
                <w:bCs/>
                <w:spacing w:val="-2"/>
                <w:sz w:val="20"/>
                <w:szCs w:val="20"/>
              </w:rPr>
              <w:t>Deuteronomio 6:6-7</w:t>
            </w:r>
            <w:r w:rsidRPr="00D27C04">
              <w:rPr>
                <w:b/>
                <w:bCs/>
                <w:spacing w:val="-2"/>
                <w:sz w:val="20"/>
                <w:szCs w:val="20"/>
              </w:rPr>
              <w:t xml:space="preserve"> y reflexionen en familia.</w:t>
            </w:r>
          </w:p>
          <w:p w14:paraId="03F912E9" w14:textId="77777777" w:rsidR="00163F6E" w:rsidRDefault="00163F6E" w:rsidP="003C6E66">
            <w:pPr>
              <w:pStyle w:val="TableParagraph"/>
              <w:kinsoku w:val="0"/>
              <w:overflowPunct w:val="0"/>
              <w:ind w:left="456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2E0B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lastRenderedPageBreak/>
              <w:t>Computador</w:t>
            </w:r>
          </w:p>
          <w:p w14:paraId="7C8E14B7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Pizarra de tiza</w:t>
            </w:r>
          </w:p>
          <w:p w14:paraId="71BD9D93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Tizas de colores.</w:t>
            </w:r>
          </w:p>
          <w:p w14:paraId="1252FC3A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Videos, Material concreto</w:t>
            </w:r>
          </w:p>
          <w:p w14:paraId="14A2FF3C" w14:textId="77777777" w:rsidR="00163F6E" w:rsidRPr="00163F6E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Pinturas, Lápiz, Tijeras Goma</w:t>
            </w:r>
          </w:p>
          <w:p w14:paraId="4C26632F" w14:textId="77777777" w:rsidR="00B7101A" w:rsidRDefault="00163F6E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 w:rsidRPr="00163F6E">
              <w:rPr>
                <w:b/>
                <w:bCs/>
                <w:spacing w:val="-2"/>
                <w:sz w:val="20"/>
                <w:szCs w:val="20"/>
              </w:rPr>
              <w:t>Biblia</w:t>
            </w:r>
          </w:p>
          <w:p w14:paraId="77B7D95D" w14:textId="77777777" w:rsidR="00D27C04" w:rsidRDefault="00D27C04" w:rsidP="00163F6E">
            <w:pPr>
              <w:pStyle w:val="TableParagraph"/>
              <w:kinsoku w:val="0"/>
              <w:overflowPunct w:val="0"/>
              <w:ind w:left="108" w:right="1615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Video adicional </w:t>
            </w:r>
          </w:p>
          <w:p w14:paraId="631AB613" w14:textId="77777777" w:rsidR="00D27C04" w:rsidRDefault="00D27C04" w:rsidP="00D27C04">
            <w:pPr>
              <w:pStyle w:val="TableParagraph"/>
              <w:kinsoku w:val="0"/>
              <w:overflowPunct w:val="0"/>
              <w:ind w:left="108" w:right="393"/>
              <w:rPr>
                <w:sz w:val="20"/>
                <w:szCs w:val="20"/>
              </w:rPr>
            </w:pPr>
            <w:hyperlink r:id="rId25" w:history="1">
              <w:r w:rsidRPr="00916102">
                <w:rPr>
                  <w:rStyle w:val="Hipervnculo"/>
                  <w:rFonts w:cs="Arial"/>
                  <w:sz w:val="20"/>
                  <w:szCs w:val="20"/>
                </w:rPr>
                <w:t>https://www.youtube.com/watch?v=W9vn4PU7e9Y</w:t>
              </w:r>
            </w:hyperlink>
          </w:p>
          <w:p w14:paraId="12C7E952" w14:textId="77777777" w:rsidR="00D27C04" w:rsidRDefault="00D27C04" w:rsidP="00163F6E">
            <w:pPr>
              <w:pStyle w:val="TableParagraph"/>
              <w:kinsoku w:val="0"/>
              <w:overflowPunct w:val="0"/>
              <w:ind w:left="108" w:right="1615"/>
              <w:rPr>
                <w:sz w:val="20"/>
                <w:szCs w:val="20"/>
              </w:rPr>
            </w:pPr>
          </w:p>
          <w:p w14:paraId="1A4EB047" w14:textId="2DBC83F4" w:rsidR="00D27C04" w:rsidRDefault="00CF36C8" w:rsidP="00163F6E">
            <w:pPr>
              <w:pStyle w:val="TableParagraph"/>
              <w:kinsoku w:val="0"/>
              <w:overflowPunct w:val="0"/>
              <w:ind w:left="108" w:right="1615"/>
              <w:rPr>
                <w:sz w:val="20"/>
                <w:szCs w:val="20"/>
              </w:rPr>
            </w:pPr>
            <w:r w:rsidRPr="00D27C04">
              <w:rPr>
                <w:noProof/>
                <w:sz w:val="20"/>
                <w:szCs w:val="20"/>
              </w:rPr>
              <w:drawing>
                <wp:inline distT="0" distB="0" distL="0" distR="0" wp14:anchorId="3013E85D" wp14:editId="4588D768">
                  <wp:extent cx="2066925" cy="1000125"/>
                  <wp:effectExtent l="0" t="0" r="0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6431" w14:textId="77777777" w:rsidR="00A207CB" w:rsidRDefault="00A207CB" w:rsidP="00A207CB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7D8981D1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</w:p>
          <w:p w14:paraId="1F461CD9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  <w:r w:rsidRPr="00A207CB">
              <w:rPr>
                <w:sz w:val="20"/>
                <w:szCs w:val="20"/>
              </w:rPr>
              <w:t>Registra</w:t>
            </w:r>
            <w:r>
              <w:rPr>
                <w:sz w:val="20"/>
                <w:szCs w:val="20"/>
              </w:rPr>
              <w:t xml:space="preserve"> y</w:t>
            </w:r>
            <w:r w:rsidRPr="00A207CB">
              <w:rPr>
                <w:sz w:val="20"/>
                <w:szCs w:val="20"/>
              </w:rPr>
              <w:t xml:space="preserve"> explora la formación de palabras y oraciones, utilizando la conciencia lingüística (fonológica, léxica, sintáctica y semántica); selecciona y utiliza diferentes recursos y materiales para sus producciones escritas. (I.1., I.2., I.3.)</w:t>
            </w:r>
            <w:r>
              <w:rPr>
                <w:sz w:val="20"/>
                <w:szCs w:val="20"/>
              </w:rPr>
              <w:t xml:space="preserve"> Ref. </w:t>
            </w:r>
            <w:r w:rsidRPr="00A207CB">
              <w:rPr>
                <w:sz w:val="20"/>
                <w:szCs w:val="20"/>
              </w:rPr>
              <w:t>I.LL.1.6.1.</w:t>
            </w:r>
          </w:p>
          <w:p w14:paraId="5FCD764A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</w:p>
          <w:p w14:paraId="683FDD55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sz w:val="20"/>
                <w:szCs w:val="20"/>
              </w:rPr>
            </w:pPr>
          </w:p>
          <w:p w14:paraId="751AE7A8" w14:textId="77777777" w:rsidR="00A207CB" w:rsidRDefault="00A207CB" w:rsidP="00A207CB">
            <w:pPr>
              <w:pStyle w:val="TableParagraph"/>
              <w:kinsoku w:val="0"/>
              <w:overflowPunct w:val="0"/>
              <w:spacing w:before="6"/>
              <w:ind w:left="16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243619CF" w14:textId="77777777" w:rsidR="00A207CB" w:rsidRDefault="00A207CB" w:rsidP="00A207CB">
            <w:pPr>
              <w:pStyle w:val="TableParagraph"/>
              <w:kinsoku w:val="0"/>
              <w:overflowPunct w:val="0"/>
              <w:spacing w:line="244" w:lineRule="auto"/>
              <w:ind w:left="107" w:right="63"/>
              <w:rPr>
                <w:b/>
                <w:bCs/>
                <w:spacing w:val="-1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Logro: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</w:p>
          <w:p w14:paraId="4A88E4C1" w14:textId="77777777" w:rsidR="00B7101A" w:rsidRPr="00A207CB" w:rsidRDefault="00A207CB">
            <w:pPr>
              <w:pStyle w:val="TableParagraph"/>
              <w:kinsoku w:val="0"/>
              <w:overflowPunct w:val="0"/>
              <w:spacing w:line="249" w:lineRule="auto"/>
              <w:ind w:left="107" w:right="202"/>
              <w:rPr>
                <w:sz w:val="20"/>
                <w:szCs w:val="20"/>
              </w:rPr>
            </w:pPr>
            <w:r w:rsidRPr="00A207CB">
              <w:rPr>
                <w:sz w:val="20"/>
                <w:szCs w:val="20"/>
              </w:rPr>
              <w:t>Escribe ejemplos de oraciones que dicte la maestra.</w:t>
            </w:r>
          </w:p>
        </w:tc>
      </w:tr>
    </w:tbl>
    <w:p w14:paraId="5CE12907" w14:textId="77777777" w:rsidR="00C31C9B" w:rsidRDefault="00C31C9B">
      <w:pPr>
        <w:rPr>
          <w:rFonts w:ascii="Times New Roman" w:hAnsi="Times New Roman" w:cs="Times New Roman"/>
          <w:sz w:val="23"/>
          <w:szCs w:val="23"/>
        </w:rPr>
        <w:sectPr w:rsidR="00C31C9B"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p w14:paraId="44EFE66F" w14:textId="77777777" w:rsidR="00C31C9B" w:rsidRDefault="00C31C9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p w14:paraId="4267FD0D" w14:textId="77777777" w:rsidR="00C31C9B" w:rsidRDefault="00C31C9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1534"/>
        <w:gridCol w:w="1844"/>
        <w:gridCol w:w="3971"/>
        <w:gridCol w:w="3261"/>
        <w:gridCol w:w="2839"/>
      </w:tblGrid>
      <w:tr w:rsidR="00C31C9B" w14:paraId="68DD03A2" w14:textId="77777777" w:rsidTr="008C33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2A63B590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E3926FC" w14:textId="77777777" w:rsidR="00C31C9B" w:rsidRDefault="00C31C9B">
            <w:pPr>
              <w:pStyle w:val="TableParagraph"/>
              <w:kinsoku w:val="0"/>
              <w:overflowPunct w:val="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1996AF1" w14:textId="77777777" w:rsidR="00C31C9B" w:rsidRDefault="00C31C9B">
            <w:pPr>
              <w:pStyle w:val="TableParagraph"/>
              <w:kinsoku w:val="0"/>
              <w:overflowPunct w:val="0"/>
              <w:ind w:left="124" w:right="113" w:hanging="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 xml:space="preserve">LO Y </w:t>
            </w:r>
            <w:r>
              <w:rPr>
                <w:b/>
                <w:bCs/>
                <w:spacing w:val="-2"/>
                <w:sz w:val="20"/>
                <w:szCs w:val="20"/>
              </w:rPr>
              <w:t>APRENDIZA</w:t>
            </w:r>
          </w:p>
          <w:p w14:paraId="75A84769" w14:textId="77777777" w:rsidR="00C31C9B" w:rsidRDefault="00C31C9B">
            <w:pPr>
              <w:pStyle w:val="TableParagraph"/>
              <w:kinsoku w:val="0"/>
              <w:overflowPunct w:val="0"/>
              <w:spacing w:line="215" w:lineRule="exact"/>
              <w:ind w:left="119" w:right="113"/>
              <w:jc w:val="center"/>
              <w:rPr>
                <w:b/>
                <w:bCs/>
                <w:spacing w:val="-5"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53C87943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CE0D6EE" w14:textId="77777777" w:rsidR="00C31C9B" w:rsidRDefault="00C31C9B">
            <w:pPr>
              <w:pStyle w:val="TableParagraph"/>
              <w:kinsoku w:val="0"/>
              <w:overflowPunct w:val="0"/>
              <w:ind w:left="113" w:right="102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8A24F43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C79F46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4636036A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251" w:right="695" w:hanging="54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212DE22F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4AF565" w14:textId="77777777" w:rsidR="00C31C9B" w:rsidRDefault="00C31C9B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EB5191A" w14:textId="77777777" w:rsidR="00C31C9B" w:rsidRDefault="00C31C9B">
            <w:pPr>
              <w:pStyle w:val="TableParagraph"/>
              <w:kinsoku w:val="0"/>
              <w:overflowPunct w:val="0"/>
              <w:ind w:left="1064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3490EC90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36D01C5E" w14:textId="77777777" w:rsidR="00C31C9B" w:rsidRDefault="00C31C9B">
            <w:pPr>
              <w:pStyle w:val="TableParagraph"/>
              <w:kinsoku w:val="0"/>
              <w:overflowPunct w:val="0"/>
              <w:ind w:left="429" w:right="415" w:hanging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087B4C" w14:paraId="4AFD9B34" w14:textId="77777777" w:rsidTr="008C33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549E" w14:textId="77777777" w:rsidR="00087B4C" w:rsidRPr="00087B4C" w:rsidRDefault="00087B4C" w:rsidP="00087B4C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6"/>
                <w:sz w:val="20"/>
                <w:szCs w:val="20"/>
              </w:rPr>
            </w:pPr>
            <w:r w:rsidRPr="00087B4C">
              <w:rPr>
                <w:b/>
                <w:bCs/>
                <w:spacing w:val="-6"/>
                <w:sz w:val="20"/>
                <w:szCs w:val="20"/>
              </w:rPr>
              <w:t xml:space="preserve">Somos mayordomos y administradores </w:t>
            </w:r>
          </w:p>
          <w:p w14:paraId="3C77E10E" w14:textId="77777777" w:rsidR="00087B4C" w:rsidRPr="00087B4C" w:rsidRDefault="00087B4C" w:rsidP="00087B4C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6"/>
                <w:sz w:val="20"/>
                <w:szCs w:val="20"/>
              </w:rPr>
            </w:pPr>
            <w:r w:rsidRPr="00087B4C">
              <w:rPr>
                <w:b/>
                <w:bCs/>
                <w:spacing w:val="-6"/>
                <w:sz w:val="20"/>
                <w:szCs w:val="20"/>
              </w:rPr>
              <w:t xml:space="preserve">de los recursos que encontramos en </w:t>
            </w:r>
          </w:p>
          <w:p w14:paraId="5E019DA5" w14:textId="77777777" w:rsidR="00087B4C" w:rsidRPr="00087B4C" w:rsidRDefault="00087B4C" w:rsidP="00087B4C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6"/>
                <w:sz w:val="20"/>
                <w:szCs w:val="20"/>
              </w:rPr>
            </w:pPr>
            <w:r w:rsidRPr="00087B4C">
              <w:rPr>
                <w:b/>
                <w:bCs/>
                <w:spacing w:val="-6"/>
                <w:sz w:val="20"/>
                <w:szCs w:val="20"/>
              </w:rPr>
              <w:t xml:space="preserve">la naturaleza los cuales nos fueron </w:t>
            </w:r>
          </w:p>
          <w:p w14:paraId="7F099F53" w14:textId="77777777" w:rsidR="00087B4C" w:rsidRDefault="00087B4C" w:rsidP="00087B4C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6"/>
                <w:sz w:val="20"/>
                <w:szCs w:val="20"/>
              </w:rPr>
            </w:pPr>
            <w:r w:rsidRPr="00087B4C">
              <w:rPr>
                <w:b/>
                <w:bCs/>
                <w:spacing w:val="-6"/>
                <w:sz w:val="20"/>
                <w:szCs w:val="20"/>
              </w:rPr>
              <w:t>confiados como hijos de Dios.</w:t>
            </w:r>
          </w:p>
          <w:p w14:paraId="2F3231EF" w14:textId="77777777" w:rsidR="00087B4C" w:rsidRPr="00087B4C" w:rsidRDefault="00087B4C" w:rsidP="00087B4C">
            <w:pPr>
              <w:pStyle w:val="TableParagraph"/>
              <w:kinsoku w:val="0"/>
              <w:overflowPunct w:val="0"/>
              <w:ind w:left="110"/>
              <w:rPr>
                <w:b/>
                <w:bCs/>
                <w:spacing w:val="-6"/>
                <w:sz w:val="20"/>
                <w:szCs w:val="20"/>
              </w:rPr>
            </w:pPr>
          </w:p>
          <w:p w14:paraId="33B25E30" w14:textId="77777777" w:rsidR="00087B4C" w:rsidRDefault="00087B4C" w:rsidP="00087B4C">
            <w:pPr>
              <w:pStyle w:val="TableParagraph"/>
              <w:kinsoku w:val="0"/>
              <w:overflowPunct w:val="0"/>
              <w:spacing w:before="1"/>
              <w:ind w:left="110"/>
              <w:rPr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6"/>
                <w:sz w:val="20"/>
                <w:szCs w:val="20"/>
              </w:rPr>
              <w:t>Tema Integrador: Mayordomía.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3266" w14:textId="77777777" w:rsidR="00087B4C" w:rsidRPr="00087B4C" w:rsidRDefault="00087B4C" w:rsidP="00087B4C">
            <w:pPr>
              <w:pStyle w:val="TableParagraph"/>
              <w:kinsoku w:val="0"/>
              <w:overflowPunct w:val="0"/>
              <w:spacing w:before="14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 xml:space="preserve">Descubrimiento y </w:t>
            </w:r>
          </w:p>
          <w:p w14:paraId="539E6086" w14:textId="77777777" w:rsidR="00087B4C" w:rsidRPr="00087B4C" w:rsidRDefault="00087B4C" w:rsidP="00087B4C">
            <w:pPr>
              <w:pStyle w:val="TableParagraph"/>
              <w:kinsoku w:val="0"/>
              <w:overflowPunct w:val="0"/>
              <w:spacing w:before="14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 xml:space="preserve">comprensión del medio </w:t>
            </w:r>
          </w:p>
          <w:p w14:paraId="7DE9DCFA" w14:textId="77777777" w:rsidR="00087B4C" w:rsidRDefault="00087B4C" w:rsidP="00087B4C">
            <w:pPr>
              <w:pStyle w:val="TableParagraph"/>
              <w:kinsoku w:val="0"/>
              <w:overflowPunct w:val="0"/>
              <w:spacing w:before="14"/>
              <w:ind w:left="109"/>
              <w:rPr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>natural y cultural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5D08" w14:textId="77777777" w:rsidR="00087B4C" w:rsidRPr="00087B4C" w:rsidRDefault="00087B4C" w:rsidP="00087B4C">
            <w:pPr>
              <w:pStyle w:val="TableParagraph"/>
              <w:kinsoku w:val="0"/>
              <w:overflowPunct w:val="0"/>
              <w:spacing w:line="227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 xml:space="preserve">CN.1.3.5 Explorar, identificar y proteger el lugar donde viven las </w:t>
            </w:r>
          </w:p>
          <w:p w14:paraId="2130B946" w14:textId="77777777" w:rsidR="00087B4C" w:rsidRPr="00087B4C" w:rsidRDefault="00087B4C" w:rsidP="00087B4C">
            <w:pPr>
              <w:pStyle w:val="TableParagraph"/>
              <w:kinsoku w:val="0"/>
              <w:overflowPunct w:val="0"/>
              <w:spacing w:line="227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 xml:space="preserve">plantas y los animales y relacionar sus características externas con </w:t>
            </w:r>
          </w:p>
          <w:p w14:paraId="65408333" w14:textId="77777777" w:rsidR="00087B4C" w:rsidRDefault="00087B4C" w:rsidP="00087B4C">
            <w:pPr>
              <w:pStyle w:val="TableParagraph"/>
              <w:kinsoku w:val="0"/>
              <w:overflowPunct w:val="0"/>
              <w:spacing w:line="242" w:lineRule="auto"/>
              <w:ind w:left="109" w:right="147"/>
              <w:rPr>
                <w:spacing w:val="-2"/>
                <w:sz w:val="18"/>
                <w:szCs w:val="18"/>
              </w:rPr>
            </w:pPr>
            <w:r w:rsidRPr="00087B4C">
              <w:rPr>
                <w:b/>
                <w:bCs/>
                <w:spacing w:val="-2"/>
                <w:sz w:val="20"/>
                <w:szCs w:val="20"/>
              </w:rPr>
              <w:t>su hábitat.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3462" w14:textId="77777777" w:rsidR="00087B4C" w:rsidRDefault="00087B4C" w:rsidP="00087B4C">
            <w:pPr>
              <w:pStyle w:val="TableParagraph"/>
              <w:kinsoku w:val="0"/>
              <w:overflowPunct w:val="0"/>
              <w:spacing w:line="410" w:lineRule="auto"/>
              <w:ind w:left="108" w:right="537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Actividad </w:t>
            </w:r>
          </w:p>
          <w:p w14:paraId="5E449347" w14:textId="77777777" w:rsidR="00087B4C" w:rsidRDefault="00087B4C" w:rsidP="00087B4C">
            <w:pPr>
              <w:pStyle w:val="TableParagraph"/>
              <w:kinsoku w:val="0"/>
              <w:overflowPunct w:val="0"/>
              <w:ind w:left="108" w:right="537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1.-Conocimientos</w:t>
            </w:r>
            <w:r>
              <w:rPr>
                <w:b/>
                <w:bCs/>
                <w:spacing w:val="-14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Previos</w:t>
            </w:r>
          </w:p>
          <w:p w14:paraId="07D2F86B" w14:textId="77777777" w:rsidR="00087B4C" w:rsidRDefault="00087B4C" w:rsidP="00087B4C">
            <w:pPr>
              <w:pStyle w:val="TableParagraph"/>
              <w:kinsoku w:val="0"/>
              <w:overflowPunct w:val="0"/>
              <w:ind w:left="108" w:right="9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Objetivo: </w:t>
            </w:r>
            <w:r>
              <w:rPr>
                <w:sz w:val="20"/>
                <w:szCs w:val="20"/>
              </w:rPr>
              <w:t>Reconocer que somos mayordomos de la naturaleza y debemos cuidarla y respetarla.</w:t>
            </w:r>
          </w:p>
          <w:p w14:paraId="4390CA62" w14:textId="77777777" w:rsidR="00087B4C" w:rsidRDefault="00087B4C" w:rsidP="005B101E">
            <w:pPr>
              <w:pStyle w:val="TableParagraph"/>
              <w:numPr>
                <w:ilvl w:val="0"/>
                <w:numId w:val="32"/>
              </w:numPr>
              <w:kinsoku w:val="0"/>
              <w:overflowPunct w:val="0"/>
              <w:ind w:left="456"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¿Qué es el medio ambiente? </w:t>
            </w:r>
          </w:p>
          <w:p w14:paraId="24B0DD35" w14:textId="77777777" w:rsidR="00087B4C" w:rsidRDefault="00087B4C" w:rsidP="005B101E">
            <w:pPr>
              <w:pStyle w:val="TableParagraph"/>
              <w:numPr>
                <w:ilvl w:val="0"/>
                <w:numId w:val="32"/>
              </w:numPr>
              <w:kinsoku w:val="0"/>
              <w:overflowPunct w:val="0"/>
              <w:ind w:left="456"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lo puedo cuidar?</w:t>
            </w:r>
          </w:p>
          <w:p w14:paraId="3022F84C" w14:textId="77777777" w:rsidR="00087B4C" w:rsidRDefault="00087B4C" w:rsidP="00087B4C">
            <w:pPr>
              <w:pStyle w:val="TableParagraph"/>
              <w:kinsoku w:val="0"/>
              <w:overflowPunct w:val="0"/>
              <w:spacing w:before="142" w:line="249" w:lineRule="auto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  <w:u w:val="single"/>
              </w:rPr>
              <w:t>.</w:t>
            </w:r>
            <w:r>
              <w:rPr>
                <w:sz w:val="20"/>
                <w:szCs w:val="20"/>
                <w:u w:val="single"/>
              </w:rPr>
              <w:t>-</w:t>
            </w:r>
            <w:r>
              <w:rPr>
                <w:b/>
                <w:bCs/>
                <w:sz w:val="20"/>
                <w:szCs w:val="20"/>
                <w:u w:val="single"/>
              </w:rPr>
              <w:t>Conocimiento Básico del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</w:t>
            </w:r>
          </w:p>
          <w:p w14:paraId="489C3E5F" w14:textId="77777777" w:rsidR="00087B4C" w:rsidRDefault="00087B4C" w:rsidP="00087B4C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kinsoku w:val="0"/>
              <w:overflowPunct w:val="0"/>
              <w:spacing w:before="150"/>
              <w:ind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significado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ambiente según la palabra de Dios.</w:t>
            </w:r>
          </w:p>
          <w:p w14:paraId="2D119648" w14:textId="77777777" w:rsidR="00087B4C" w:rsidRDefault="00087B4C" w:rsidP="00087B4C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kinsoku w:val="0"/>
              <w:overflowPunct w:val="0"/>
              <w:spacing w:before="1"/>
              <w:ind w:righ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Enseñar: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manda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mayordomos de la naturaleza y a amarla, cuidarla y respetarla.</w:t>
            </w:r>
          </w:p>
          <w:p w14:paraId="16BF24D8" w14:textId="77777777" w:rsidR="00087B4C" w:rsidRDefault="00087B4C" w:rsidP="00087B4C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2"/>
              <w:ind w:left="425" w:right="2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podemos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cuidar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 ambiente a través del reciclaje.</w:t>
            </w:r>
          </w:p>
          <w:p w14:paraId="3DF54065" w14:textId="77777777" w:rsidR="00087B4C" w:rsidRDefault="00087B4C" w:rsidP="00087B4C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ind w:left="425" w:right="7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reciclaje,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colores para clasificar.</w:t>
            </w:r>
            <w:r w:rsidR="00D27C04">
              <w:rPr>
                <w:sz w:val="20"/>
                <w:szCs w:val="20"/>
              </w:rPr>
              <w:t xml:space="preserve"> Llevar imágenes de los contenedores para que tengan de referencia.</w:t>
            </w:r>
          </w:p>
          <w:p w14:paraId="04B438F0" w14:textId="77777777" w:rsidR="00087B4C" w:rsidRDefault="00087B4C" w:rsidP="00087B4C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2" w:line="228" w:lineRule="exact"/>
              <w:ind w:left="425"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Juego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interactivo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“la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creación”</w:t>
            </w:r>
          </w:p>
          <w:p w14:paraId="10F9054A" w14:textId="77777777" w:rsidR="00D27C04" w:rsidRDefault="00D27C04" w:rsidP="00D27C04">
            <w:pPr>
              <w:pStyle w:val="TableParagraph"/>
              <w:tabs>
                <w:tab w:val="left" w:pos="426"/>
              </w:tabs>
              <w:kinsoku w:val="0"/>
              <w:overflowPunct w:val="0"/>
              <w:spacing w:before="2" w:line="228" w:lineRule="exact"/>
              <w:ind w:left="425"/>
              <w:rPr>
                <w:spacing w:val="-2"/>
                <w:sz w:val="20"/>
                <w:szCs w:val="20"/>
              </w:rPr>
            </w:pPr>
            <w:hyperlink r:id="rId27" w:history="1">
              <w:r w:rsidRPr="00916102">
                <w:rPr>
                  <w:rStyle w:val="Hipervnculo"/>
                  <w:rFonts w:cs="Arial"/>
                  <w:spacing w:val="-2"/>
                  <w:sz w:val="20"/>
                  <w:szCs w:val="20"/>
                </w:rPr>
                <w:t>https://wordwall.net/es/resource/14193839/la-creacion-de-dios</w:t>
              </w:r>
            </w:hyperlink>
          </w:p>
          <w:p w14:paraId="3C4CA0E7" w14:textId="77777777" w:rsidR="00D27C04" w:rsidRDefault="00D27C04" w:rsidP="00D27C04">
            <w:pPr>
              <w:pStyle w:val="TableParagraph"/>
              <w:tabs>
                <w:tab w:val="left" w:pos="426"/>
              </w:tabs>
              <w:kinsoku w:val="0"/>
              <w:overflowPunct w:val="0"/>
              <w:spacing w:before="2" w:line="228" w:lineRule="exact"/>
              <w:ind w:left="425"/>
              <w:rPr>
                <w:spacing w:val="-2"/>
                <w:sz w:val="20"/>
                <w:szCs w:val="20"/>
              </w:rPr>
            </w:pPr>
          </w:p>
          <w:p w14:paraId="62C5A086" w14:textId="77777777" w:rsidR="00087B4C" w:rsidRDefault="00087B4C" w:rsidP="00087B4C">
            <w:pPr>
              <w:pStyle w:val="TableParagraph"/>
              <w:kinsoku w:val="0"/>
              <w:overflowPunct w:val="0"/>
              <w:spacing w:line="244" w:lineRule="auto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Razonamiento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Lógico </w:t>
            </w:r>
            <w:r>
              <w:rPr>
                <w:b/>
                <w:bCs/>
                <w:sz w:val="20"/>
                <w:szCs w:val="20"/>
              </w:rPr>
              <w:t>(Lógica).</w:t>
            </w:r>
          </w:p>
          <w:p w14:paraId="52AC1004" w14:textId="77777777" w:rsidR="00087B4C" w:rsidRDefault="00087B4C" w:rsidP="00D27C04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Dios me manda a cuidar su creación.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Nombra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varias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acciones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proteger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ambiente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 w:rsidR="00D27C04">
              <w:rPr>
                <w:sz w:val="20"/>
                <w:szCs w:val="20"/>
              </w:rPr>
              <w:t>É</w:t>
            </w:r>
            <w:r>
              <w:rPr>
                <w:sz w:val="20"/>
                <w:szCs w:val="20"/>
              </w:rPr>
              <w:t>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dio</w:t>
            </w:r>
            <w:r w:rsidR="00D27C04">
              <w:rPr>
                <w:sz w:val="20"/>
                <w:szCs w:val="20"/>
              </w:rPr>
              <w:t>.</w:t>
            </w:r>
          </w:p>
          <w:p w14:paraId="2DEF5367" w14:textId="77777777" w:rsidR="00D27C04" w:rsidRDefault="00D27C04" w:rsidP="00D27C04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¿Sabes clasificar los residuos para reciclarlos?</w:t>
            </w:r>
          </w:p>
          <w:p w14:paraId="515F6A1D" w14:textId="77777777" w:rsidR="00D27C04" w:rsidRDefault="00D27C04" w:rsidP="00D27C04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kinsoku w:val="0"/>
              <w:overflowPunct w:val="0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Colorea los contenedores según el color que corresponde.</w:t>
            </w:r>
          </w:p>
          <w:p w14:paraId="5476B041" w14:textId="77777777" w:rsidR="00D27C04" w:rsidRDefault="00D27C04" w:rsidP="00D27C04">
            <w:pPr>
              <w:pStyle w:val="TableParagraph"/>
              <w:tabs>
                <w:tab w:val="left" w:pos="426"/>
              </w:tabs>
              <w:kinsoku w:val="0"/>
              <w:overflowPunct w:val="0"/>
              <w:spacing w:before="152"/>
              <w:ind w:left="425" w:right="93"/>
              <w:jc w:val="both"/>
              <w:rPr>
                <w:sz w:val="20"/>
                <w:szCs w:val="20"/>
              </w:rPr>
            </w:pPr>
          </w:p>
          <w:p w14:paraId="68547FA8" w14:textId="77777777" w:rsidR="00087B4C" w:rsidRDefault="00087B4C" w:rsidP="00087B4C">
            <w:pPr>
              <w:pStyle w:val="TableParagraph"/>
              <w:kinsoku w:val="0"/>
              <w:overflowPunct w:val="0"/>
              <w:spacing w:line="249" w:lineRule="auto"/>
              <w:ind w:left="108" w:right="96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 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(Retorica).</w:t>
            </w:r>
          </w:p>
          <w:p w14:paraId="0CB24C44" w14:textId="77777777" w:rsidR="00087B4C" w:rsidRDefault="00087B4C" w:rsidP="00087B4C">
            <w:pPr>
              <w:pStyle w:val="TableParagraph"/>
              <w:kinsoku w:val="0"/>
              <w:overflowPunct w:val="0"/>
              <w:spacing w:before="153"/>
              <w:ind w:left="108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Memorizar:</w:t>
            </w:r>
            <w:r>
              <w:rPr>
                <w:spacing w:val="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Salmos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89:11</w:t>
            </w:r>
          </w:p>
          <w:p w14:paraId="2F248653" w14:textId="77777777" w:rsidR="00087B4C" w:rsidRDefault="00087B4C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“Tuyos son los cielos, tuya también la tierra; 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mundo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todo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él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hay,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tú lo fundaste.”</w:t>
            </w:r>
          </w:p>
          <w:p w14:paraId="2741EBC8" w14:textId="77777777" w:rsidR="00087B4C" w:rsidRDefault="00087B4C" w:rsidP="00087B4C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</w:tabs>
              <w:kinsoku w:val="0"/>
              <w:overflowPunct w:val="0"/>
              <w:ind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maneras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cuidar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medio ambiente.</w:t>
            </w:r>
          </w:p>
          <w:p w14:paraId="26FF1207" w14:textId="77777777" w:rsidR="00D27C04" w:rsidRDefault="00087B4C" w:rsidP="00D27C04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</w:tabs>
              <w:kinsoku w:val="0"/>
              <w:overflowPunct w:val="0"/>
              <w:ind w:right="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Recocer que podemos reciclar e identificar los colores para el reciclaje</w:t>
            </w:r>
          </w:p>
          <w:p w14:paraId="22635D21" w14:textId="77777777" w:rsidR="00087B4C" w:rsidRDefault="00087B4C" w:rsidP="00D27C04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</w:tabs>
              <w:kinsoku w:val="0"/>
              <w:overflowPunct w:val="0"/>
              <w:ind w:right="97"/>
              <w:rPr>
                <w:sz w:val="20"/>
                <w:szCs w:val="20"/>
              </w:rPr>
            </w:pPr>
            <w:r w:rsidRPr="00D27C04">
              <w:rPr>
                <w:sz w:val="20"/>
                <w:szCs w:val="20"/>
              </w:rPr>
              <w:t>Coloca</w:t>
            </w:r>
            <w:r w:rsidRPr="00D27C04">
              <w:rPr>
                <w:spacing w:val="40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los</w:t>
            </w:r>
            <w:r w:rsidRPr="00D27C04">
              <w:rPr>
                <w:spacing w:val="31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materiales</w:t>
            </w:r>
            <w:r w:rsidRPr="00D27C04">
              <w:rPr>
                <w:spacing w:val="36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en</w:t>
            </w:r>
            <w:r w:rsidRPr="00D27C04">
              <w:rPr>
                <w:spacing w:val="39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el</w:t>
            </w:r>
            <w:r w:rsidRPr="00D27C04">
              <w:rPr>
                <w:spacing w:val="40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color</w:t>
            </w:r>
            <w:r w:rsidRPr="00D27C04">
              <w:rPr>
                <w:spacing w:val="40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de bote</w:t>
            </w:r>
            <w:r w:rsidRPr="00D27C04">
              <w:rPr>
                <w:spacing w:val="-12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que</w:t>
            </w:r>
            <w:r w:rsidRPr="00D27C04">
              <w:rPr>
                <w:spacing w:val="-12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corresponde</w:t>
            </w:r>
            <w:r w:rsidRPr="00D27C04">
              <w:rPr>
                <w:spacing w:val="-12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para</w:t>
            </w:r>
            <w:r w:rsidRPr="00D27C04">
              <w:rPr>
                <w:spacing w:val="-12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el</w:t>
            </w:r>
            <w:r w:rsidRPr="00D27C04">
              <w:rPr>
                <w:spacing w:val="-8"/>
                <w:sz w:val="20"/>
                <w:szCs w:val="20"/>
              </w:rPr>
              <w:t xml:space="preserve"> </w:t>
            </w:r>
            <w:r w:rsidRPr="00D27C04">
              <w:rPr>
                <w:sz w:val="20"/>
                <w:szCs w:val="20"/>
              </w:rPr>
              <w:t>reciclaje.</w:t>
            </w:r>
          </w:p>
          <w:p w14:paraId="58F87282" w14:textId="77777777" w:rsidR="00D27C04" w:rsidRPr="00D27C04" w:rsidRDefault="00D27C04" w:rsidP="00D27C04">
            <w:pPr>
              <w:pStyle w:val="TableParagraph"/>
              <w:tabs>
                <w:tab w:val="left" w:pos="426"/>
              </w:tabs>
              <w:kinsoku w:val="0"/>
              <w:overflowPunct w:val="0"/>
              <w:ind w:left="425" w:right="97"/>
              <w:rPr>
                <w:sz w:val="20"/>
                <w:szCs w:val="20"/>
              </w:rPr>
            </w:pPr>
          </w:p>
          <w:p w14:paraId="4E4DD5EB" w14:textId="77777777" w:rsidR="00087B4C" w:rsidRPr="009735F8" w:rsidRDefault="00087B4C" w:rsidP="00087B4C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1B147968" w14:textId="77777777" w:rsidR="00087B4C" w:rsidRDefault="008C33CE" w:rsidP="00087B4C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Dibujar con la ayuda de tus padres, dos elementos de acuerdo al color del reciclaje</w:t>
            </w:r>
            <w:r w:rsidR="00087B4C" w:rsidRPr="00DB3161">
              <w:rPr>
                <w:sz w:val="20"/>
                <w:szCs w:val="20"/>
              </w:rPr>
              <w:t>.</w:t>
            </w:r>
          </w:p>
          <w:p w14:paraId="7B8246DF" w14:textId="77777777" w:rsidR="008C33CE" w:rsidRDefault="008C33CE" w:rsidP="00087B4C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Reflexionar en familia la importancia del reciclaje para cuidar del medio ambiente.</w:t>
            </w:r>
          </w:p>
          <w:p w14:paraId="4FE5CCC6" w14:textId="77777777" w:rsidR="00087B4C" w:rsidRDefault="00087B4C" w:rsidP="00087B4C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 w:rsidR="008C33CE">
              <w:rPr>
                <w:sz w:val="20"/>
                <w:szCs w:val="20"/>
              </w:rPr>
              <w:t>Mateo 6:26</w:t>
            </w:r>
            <w:r>
              <w:rPr>
                <w:sz w:val="20"/>
                <w:szCs w:val="20"/>
              </w:rPr>
              <w:t xml:space="preserve"> y reflexionen en familia.</w:t>
            </w:r>
          </w:p>
          <w:p w14:paraId="3DEDBA32" w14:textId="77777777" w:rsidR="00087B4C" w:rsidRDefault="00087B4C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640CEA13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5E7CD9E7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76C06E8C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4F5DE5D2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604697F5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0F4076B6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  <w:p w14:paraId="3716DC64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AB9E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Libro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Antiguas.</w:t>
            </w:r>
          </w:p>
          <w:p w14:paraId="57F18438" w14:textId="77777777" w:rsidR="001E7CAC" w:rsidRDefault="001E7CAC" w:rsidP="001E7CAC">
            <w:pPr>
              <w:pStyle w:val="TableParagraph"/>
              <w:tabs>
                <w:tab w:val="left" w:pos="1337"/>
                <w:tab w:val="left" w:pos="1913"/>
                <w:tab w:val="left" w:pos="2882"/>
              </w:tabs>
              <w:kinsoku w:val="0"/>
              <w:overflowPunct w:val="0"/>
              <w:spacing w:before="4" w:line="235" w:lineRule="auto"/>
              <w:ind w:left="108" w:righ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Cuaderno</w:t>
            </w:r>
            <w:r>
              <w:rPr>
                <w:sz w:val="20"/>
                <w:szCs w:val="20"/>
              </w:rPr>
              <w:tab/>
            </w:r>
            <w:r>
              <w:rPr>
                <w:spacing w:val="-6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trabajo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 xml:space="preserve">del </w:t>
            </w:r>
            <w:r>
              <w:rPr>
                <w:spacing w:val="-2"/>
                <w:sz w:val="20"/>
                <w:szCs w:val="20"/>
              </w:rPr>
              <w:t>estudiante.</w:t>
            </w:r>
          </w:p>
          <w:p w14:paraId="676A3E8C" w14:textId="77777777" w:rsidR="00087B4C" w:rsidRDefault="00087B4C" w:rsidP="00087B4C">
            <w:pPr>
              <w:pStyle w:val="TableParagraph"/>
              <w:kinsoku w:val="0"/>
              <w:overflowPunct w:val="0"/>
              <w:spacing w:line="242" w:lineRule="auto"/>
              <w:ind w:left="108" w:right="1282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Computador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escritorio </w:t>
            </w:r>
            <w:r>
              <w:rPr>
                <w:spacing w:val="-2"/>
                <w:sz w:val="20"/>
                <w:szCs w:val="20"/>
              </w:rPr>
              <w:t>Pizarra</w:t>
            </w:r>
          </w:p>
          <w:p w14:paraId="71EE6868" w14:textId="77777777" w:rsidR="008C33CE" w:rsidRDefault="00087B4C" w:rsidP="00087B4C">
            <w:pPr>
              <w:pStyle w:val="TableParagraph"/>
              <w:kinsoku w:val="0"/>
              <w:overflowPunct w:val="0"/>
              <w:ind w:left="108" w:right="16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Marcadores </w:t>
            </w:r>
            <w:r>
              <w:rPr>
                <w:sz w:val="20"/>
                <w:szCs w:val="20"/>
              </w:rPr>
              <w:t>Hojas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trabajo </w:t>
            </w:r>
          </w:p>
          <w:p w14:paraId="62285F08" w14:textId="77777777" w:rsidR="008C33CE" w:rsidRDefault="008C33CE" w:rsidP="00087B4C">
            <w:pPr>
              <w:pStyle w:val="TableParagraph"/>
              <w:kinsoku w:val="0"/>
              <w:overflowPunct w:val="0"/>
              <w:ind w:left="108" w:right="16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Gráficos</w:t>
            </w:r>
          </w:p>
          <w:p w14:paraId="41D29C7C" w14:textId="77777777" w:rsidR="00087B4C" w:rsidRDefault="00087B4C" w:rsidP="00087B4C">
            <w:pPr>
              <w:pStyle w:val="TableParagraph"/>
              <w:kinsoku w:val="0"/>
              <w:overflowPunct w:val="0"/>
              <w:ind w:left="108" w:right="1615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Infocus</w:t>
            </w:r>
          </w:p>
          <w:p w14:paraId="47CA0E13" w14:textId="77777777" w:rsidR="00087B4C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2D8ABE41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Video Adicional</w:t>
            </w:r>
          </w:p>
          <w:p w14:paraId="3EB184CD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hyperlink r:id="rId28" w:history="1">
              <w:r w:rsidRPr="00916102">
                <w:rPr>
                  <w:rStyle w:val="Hipervnculo"/>
                  <w:rFonts w:cs="Arial"/>
                  <w:spacing w:val="-2"/>
                  <w:sz w:val="20"/>
                  <w:szCs w:val="20"/>
                </w:rPr>
                <w:t>https://www.youtube.com/watch?v=-UFFFUTMlCw</w:t>
              </w:r>
            </w:hyperlink>
          </w:p>
          <w:p w14:paraId="3B40875C" w14:textId="77777777" w:rsidR="006D41DE" w:rsidRDefault="006D41D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3595BAED" w14:textId="7B282F1F" w:rsidR="008C33CE" w:rsidRDefault="00CF36C8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r>
              <w:rPr>
                <w:noProof/>
                <w:spacing w:val="-2"/>
                <w:sz w:val="20"/>
                <w:szCs w:val="20"/>
              </w:rPr>
              <w:drawing>
                <wp:inline distT="0" distB="0" distL="0" distR="0" wp14:anchorId="06C6080A" wp14:editId="044C38B5">
                  <wp:extent cx="1648460" cy="818515"/>
                  <wp:effectExtent l="0" t="0" r="0" b="0"/>
                  <wp:docPr id="7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81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30DC28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097ABE01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44D7ED2D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2AB2B5C2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24F3A839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328956E5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hyperlink r:id="rId30" w:history="1">
              <w:r w:rsidRPr="00916102">
                <w:rPr>
                  <w:rStyle w:val="Hipervnculo"/>
                  <w:rFonts w:cs="Arial"/>
                  <w:spacing w:val="-2"/>
                  <w:sz w:val="20"/>
                  <w:szCs w:val="20"/>
                </w:rPr>
                <w:t>https://www.youtube.com/watch?v=Gpc1s9qSeVM</w:t>
              </w:r>
            </w:hyperlink>
          </w:p>
          <w:p w14:paraId="59D74DE8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33D49865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7DE72FBB" w14:textId="58F8A29D" w:rsidR="008C33CE" w:rsidRDefault="00CF36C8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  <w:r>
              <w:rPr>
                <w:noProof/>
                <w:spacing w:val="-2"/>
                <w:sz w:val="20"/>
                <w:szCs w:val="20"/>
              </w:rPr>
              <w:drawing>
                <wp:inline distT="0" distB="0" distL="0" distR="0" wp14:anchorId="0586917F" wp14:editId="2C5521A6">
                  <wp:extent cx="1423035" cy="720090"/>
                  <wp:effectExtent l="0" t="0" r="0" b="0"/>
                  <wp:docPr id="7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1F1F5B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2A02BACE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  <w:p w14:paraId="45C53505" w14:textId="77777777" w:rsidR="008C33CE" w:rsidRDefault="008C33CE" w:rsidP="00087B4C">
            <w:pPr>
              <w:pStyle w:val="TableParagraph"/>
              <w:kinsoku w:val="0"/>
              <w:overflowPunct w:val="0"/>
              <w:spacing w:line="227" w:lineRule="exact"/>
              <w:ind w:left="108"/>
              <w:rPr>
                <w:spacing w:val="-2"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E5E5" w14:textId="77777777" w:rsidR="00087B4C" w:rsidRDefault="00087B4C" w:rsidP="00087B4C">
            <w:pPr>
              <w:pStyle w:val="TableParagraph"/>
              <w:kinsoku w:val="0"/>
              <w:overflowPunct w:val="0"/>
              <w:spacing w:line="244" w:lineRule="auto"/>
              <w:ind w:left="107" w:right="20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sz w:val="20"/>
                <w:szCs w:val="20"/>
              </w:rPr>
              <w:t>: I.CN.1.1.5. Expone</w:t>
            </w:r>
          </w:p>
          <w:p w14:paraId="60735D4D" w14:textId="77777777" w:rsidR="00087B4C" w:rsidRDefault="00087B4C" w:rsidP="00087B4C">
            <w:pPr>
              <w:pStyle w:val="TableParagraph"/>
              <w:kinsoku w:val="0"/>
              <w:overflowPunct w:val="0"/>
              <w:ind w:left="107" w:right="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comportamientos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respeto y cuidado hacia el hábitat y los seres vivos de su entorno. (J.3., I.2., I.3.)</w:t>
            </w:r>
          </w:p>
          <w:p w14:paraId="44CF4E61" w14:textId="77777777" w:rsidR="00087B4C" w:rsidRDefault="00087B4C" w:rsidP="00087B4C">
            <w:pPr>
              <w:pStyle w:val="TableParagraph"/>
              <w:kinsoku w:val="0"/>
              <w:overflowPunct w:val="0"/>
              <w:spacing w:before="9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FFEBF4B" w14:textId="77777777" w:rsidR="00087B4C" w:rsidRDefault="00087B4C" w:rsidP="00087B4C">
            <w:pPr>
              <w:pStyle w:val="TableParagraph"/>
              <w:kinsoku w:val="0"/>
              <w:overflowPunct w:val="0"/>
              <w:spacing w:before="162"/>
              <w:ind w:left="10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Indicador de Logro: </w:t>
            </w:r>
            <w:r w:rsidRPr="006D41DE">
              <w:rPr>
                <w:sz w:val="20"/>
                <w:szCs w:val="20"/>
              </w:rPr>
              <w:t>Identificar</w:t>
            </w:r>
            <w:r w:rsidRPr="006D41DE">
              <w:rPr>
                <w:spacing w:val="-13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que</w:t>
            </w:r>
            <w:r w:rsidRPr="006D41DE">
              <w:rPr>
                <w:spacing w:val="-13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para</w:t>
            </w:r>
            <w:r w:rsidRPr="006D41DE">
              <w:rPr>
                <w:spacing w:val="-9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cuidar el medio ambiente lo podemos</w:t>
            </w:r>
            <w:r w:rsidRPr="006D41DE">
              <w:rPr>
                <w:spacing w:val="-14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hacer</w:t>
            </w:r>
            <w:r w:rsidRPr="006D41DE">
              <w:rPr>
                <w:spacing w:val="-10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por</w:t>
            </w:r>
            <w:r w:rsidRPr="006D41DE">
              <w:rPr>
                <w:spacing w:val="-10"/>
                <w:sz w:val="20"/>
                <w:szCs w:val="20"/>
              </w:rPr>
              <w:t xml:space="preserve"> </w:t>
            </w:r>
            <w:r w:rsidRPr="006D41DE">
              <w:rPr>
                <w:sz w:val="20"/>
                <w:szCs w:val="20"/>
              </w:rPr>
              <w:t>medio del Reciclaje.</w:t>
            </w:r>
          </w:p>
        </w:tc>
      </w:tr>
      <w:tr w:rsidR="008C33CE" w14:paraId="6668AB93" w14:textId="77777777" w:rsidTr="008C33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7E37F680" w14:textId="77777777" w:rsidR="008C33CE" w:rsidRPr="00087B4C" w:rsidRDefault="008C33CE" w:rsidP="008C33CE">
            <w:pPr>
              <w:pStyle w:val="TableParagraph"/>
              <w:kinsoku w:val="0"/>
              <w:overflowPunct w:val="0"/>
              <w:ind w:left="110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lastRenderedPageBreak/>
              <w:t>INTEGRACIÒN BÍBLICA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43F879D2" w14:textId="77777777" w:rsidR="008C33CE" w:rsidRDefault="008C33CE" w:rsidP="008C33CE">
            <w:pPr>
              <w:pStyle w:val="TableParagraph"/>
              <w:kinsoku w:val="0"/>
              <w:overflowPunct w:val="0"/>
              <w:ind w:right="-177" w:hanging="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 xml:space="preserve">LO Y </w:t>
            </w:r>
            <w:r>
              <w:rPr>
                <w:b/>
                <w:bCs/>
                <w:spacing w:val="-2"/>
                <w:sz w:val="20"/>
                <w:szCs w:val="20"/>
              </w:rPr>
              <w:t>APRENDIZA</w:t>
            </w:r>
          </w:p>
          <w:p w14:paraId="2E6647BB" w14:textId="77777777" w:rsidR="008C33CE" w:rsidRPr="00087B4C" w:rsidRDefault="008C33CE" w:rsidP="008C33CE">
            <w:pPr>
              <w:pStyle w:val="TableParagraph"/>
              <w:kinsoku w:val="0"/>
              <w:overflowPunct w:val="0"/>
              <w:spacing w:before="14"/>
              <w:ind w:right="-177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24DA8DA1" w14:textId="77777777" w:rsidR="008C33CE" w:rsidRPr="00087B4C" w:rsidRDefault="008C33CE" w:rsidP="008C33CE">
            <w:pPr>
              <w:pStyle w:val="TableParagraph"/>
              <w:kinsoku w:val="0"/>
              <w:overflowPunct w:val="0"/>
              <w:spacing w:line="227" w:lineRule="exact"/>
              <w:ind w:left="109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6F7811E8" w14:textId="77777777" w:rsidR="008C33CE" w:rsidRDefault="008C33CE" w:rsidP="008C33CE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53E8DD" w14:textId="77777777" w:rsidR="008C33CE" w:rsidRDefault="008C33CE" w:rsidP="008C33CE">
            <w:pPr>
              <w:pStyle w:val="TableParagraph"/>
              <w:kinsoku w:val="0"/>
              <w:overflowPunct w:val="0"/>
              <w:spacing w:line="410" w:lineRule="auto"/>
              <w:ind w:left="108" w:right="537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6A196297" w14:textId="77777777" w:rsidR="008C33CE" w:rsidRDefault="008C33CE" w:rsidP="008C33CE">
            <w:pPr>
              <w:pStyle w:val="TableParagraph"/>
              <w:kinsoku w:val="0"/>
              <w:overflowPunct w:val="0"/>
              <w:spacing w:line="242" w:lineRule="auto"/>
              <w:ind w:left="108" w:right="1282"/>
              <w:jc w:val="center"/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vAlign w:val="center"/>
          </w:tcPr>
          <w:p w14:paraId="6AE821E1" w14:textId="77777777" w:rsidR="008C33CE" w:rsidRDefault="008C33CE" w:rsidP="008C33CE">
            <w:pPr>
              <w:pStyle w:val="TableParagraph"/>
              <w:kinsoku w:val="0"/>
              <w:overflowPunct w:val="0"/>
              <w:spacing w:line="244" w:lineRule="auto"/>
              <w:ind w:left="107" w:right="2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8C33CE" w14:paraId="53675A25" w14:textId="77777777" w:rsidTr="004E3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0389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La  consistencia  de  las  verdades </w:t>
            </w:r>
          </w:p>
          <w:p w14:paraId="68139681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matemáticas demuestran el orden y </w:t>
            </w:r>
          </w:p>
          <w:p w14:paraId="5281B6BE" w14:textId="77777777" w:rsid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la precisión de Dios.</w:t>
            </w:r>
          </w:p>
          <w:p w14:paraId="554C75BB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714D778C" w14:textId="77777777" w:rsidR="008C33CE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Tema Integrador: Suma.</w:t>
            </w:r>
          </w:p>
          <w:p w14:paraId="43F03649" w14:textId="77777777" w:rsid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715F753E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 xml:space="preserve">“y dijo: Desnudo salí del vientre de mi </w:t>
            </w:r>
          </w:p>
          <w:p w14:paraId="7621CCD9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 xml:space="preserve">madre, y desnudo volveré allá. Jehová </w:t>
            </w:r>
          </w:p>
          <w:p w14:paraId="09BC8E75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 xml:space="preserve">dio, y Jehová quitó; sea el nombre de </w:t>
            </w:r>
          </w:p>
          <w:p w14:paraId="21B1C817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 xml:space="preserve">Jehová bendito. En todo esto no pecó Job, </w:t>
            </w:r>
          </w:p>
          <w:p w14:paraId="3C55ECED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>ni atribuyó a Dios despropósito alguno.”</w:t>
            </w:r>
          </w:p>
          <w:p w14:paraId="476F2061" w14:textId="77777777" w:rsid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>Job 1:21-22 (RV,1960)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12BE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EDACE9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0F2EBA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80655F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BDB225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681DF7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52758F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74A6EB" w14:textId="77777777" w:rsidR="008C33CE" w:rsidRDefault="008C33CE" w:rsidP="008C33CE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02347984" w14:textId="77777777" w:rsidR="008C33CE" w:rsidRPr="004E3104" w:rsidRDefault="008C33CE" w:rsidP="004E3104">
            <w:pPr>
              <w:pStyle w:val="TableParagraph"/>
              <w:kinsoku w:val="0"/>
              <w:overflowPunct w:val="0"/>
              <w:ind w:right="106" w:hanging="2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5EE6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135BE7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955D4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1E869A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E7A97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1D8FC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M.1.4.17. Realizar adiciones y sustracciones con números naturales del </w:t>
            </w:r>
          </w:p>
          <w:p w14:paraId="4FFE0520" w14:textId="77777777" w:rsidR="004E3104" w:rsidRPr="004E3104" w:rsidRDefault="004E3104" w:rsidP="004E310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31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 al 10, con el uso de material concreto.</w:t>
            </w:r>
          </w:p>
          <w:p w14:paraId="5F1784B3" w14:textId="77777777" w:rsidR="008C33CE" w:rsidRDefault="008C33CE" w:rsidP="004E3104">
            <w:pPr>
              <w:pStyle w:val="TableParagraph"/>
              <w:kinsoku w:val="0"/>
              <w:overflowPunct w:val="0"/>
              <w:spacing w:line="227" w:lineRule="exact"/>
              <w:ind w:left="109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AC55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5FC20288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previos:</w:t>
            </w:r>
          </w:p>
          <w:p w14:paraId="30E80A74" w14:textId="77777777" w:rsidR="001E7CAC" w:rsidRDefault="001E7CAC" w:rsidP="001E7CAC">
            <w:pPr>
              <w:pStyle w:val="TableParagraph"/>
              <w:kinsoku w:val="0"/>
              <w:overflowPunct w:val="0"/>
              <w:spacing w:before="1" w:line="244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Objetivo: </w:t>
            </w:r>
            <w:r>
              <w:rPr>
                <w:sz w:val="20"/>
                <w:szCs w:val="20"/>
              </w:rPr>
              <w:t>Realizar sumas o adiciones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 potenciar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conocimiento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 vida cotidiana.</w:t>
            </w:r>
          </w:p>
          <w:p w14:paraId="50E5BEF5" w14:textId="77777777" w:rsidR="001E7CAC" w:rsidRDefault="001E7CAC" w:rsidP="001E7CAC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DBAD66" w14:textId="77777777" w:rsidR="001E7CAC" w:rsidRPr="001E7CAC" w:rsidRDefault="001E7CAC" w:rsidP="005B101E">
            <w:pPr>
              <w:pStyle w:val="TableParagraph"/>
              <w:numPr>
                <w:ilvl w:val="0"/>
                <w:numId w:val="33"/>
              </w:numPr>
              <w:kinsoku w:val="0"/>
              <w:overflowPunct w:val="0"/>
              <w:ind w:left="30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¿Saben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significa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sumar?</w:t>
            </w:r>
            <w:r>
              <w:rPr>
                <w:spacing w:val="-8"/>
                <w:sz w:val="20"/>
                <w:szCs w:val="20"/>
              </w:rPr>
              <w:t xml:space="preserve"> </w:t>
            </w:r>
          </w:p>
          <w:p w14:paraId="3E97E737" w14:textId="77777777" w:rsidR="001E7CAC" w:rsidRDefault="001E7CAC" w:rsidP="005B101E">
            <w:pPr>
              <w:pStyle w:val="TableParagraph"/>
              <w:numPr>
                <w:ilvl w:val="0"/>
                <w:numId w:val="33"/>
              </w:numPr>
              <w:kinsoku w:val="0"/>
              <w:overflowPunct w:val="0"/>
              <w:ind w:left="303" w:hanging="218"/>
              <w:rPr>
                <w:sz w:val="20"/>
                <w:szCs w:val="20"/>
              </w:rPr>
            </w:pPr>
            <w:r w:rsidRPr="001E7CAC">
              <w:rPr>
                <w:sz w:val="20"/>
                <w:szCs w:val="20"/>
              </w:rPr>
              <w:t>¿Cuándo agregamos algo</w:t>
            </w:r>
            <w:r>
              <w:rPr>
                <w:sz w:val="20"/>
                <w:szCs w:val="20"/>
              </w:rPr>
              <w:t xml:space="preserve"> le estamos sumando</w:t>
            </w:r>
            <w:r w:rsidRPr="001E7CAC">
              <w:rPr>
                <w:sz w:val="20"/>
                <w:szCs w:val="20"/>
              </w:rPr>
              <w:t>?</w:t>
            </w:r>
          </w:p>
          <w:p w14:paraId="648DF58E" w14:textId="77777777" w:rsidR="001E7CAC" w:rsidRDefault="001E7CAC" w:rsidP="001E7CAC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23ADA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Iniciar con la canción sumando los números del 1 al 10. </w:t>
            </w:r>
            <w:hyperlink r:id="rId32" w:history="1">
              <w:r w:rsidRPr="00916102">
                <w:rPr>
                  <w:rStyle w:val="Hipervnculo"/>
                  <w:rFonts w:cs="Arial"/>
                  <w:sz w:val="20"/>
                  <w:szCs w:val="20"/>
                </w:rPr>
                <w:t>https://www.youtube.com/watch?v=rXF5yQ7HYVQ</w:t>
              </w:r>
            </w:hyperlink>
          </w:p>
          <w:p w14:paraId="1768971D" w14:textId="77777777" w:rsidR="001E7CAC" w:rsidRDefault="001E7CAC" w:rsidP="001E7CAC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279E5D0" w14:textId="77777777" w:rsidR="001E7CAC" w:rsidRDefault="001E7CAC" w:rsidP="001E7CAC">
            <w:pPr>
              <w:pStyle w:val="TableParagraph"/>
              <w:kinsoku w:val="0"/>
              <w:overflowPunct w:val="0"/>
              <w:spacing w:before="1" w:line="223" w:lineRule="auto"/>
              <w:ind w:left="425" w:hanging="317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87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7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397231D5" w14:textId="77777777" w:rsidR="001E7CAC" w:rsidRDefault="001E7CAC" w:rsidP="005B101E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kinsoku w:val="0"/>
              <w:overflowPunct w:val="0"/>
              <w:spacing w:before="9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significa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Sumar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6CEE86FA" w14:textId="77777777" w:rsidR="001E7CAC" w:rsidRDefault="001E7CAC" w:rsidP="005B101E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kinsoku w:val="0"/>
              <w:overflowPunct w:val="0"/>
              <w:spacing w:before="34" w:line="276" w:lineRule="auto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tiene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 signo para poder identificar y para realizar la operación correcta.</w:t>
            </w:r>
          </w:p>
          <w:p w14:paraId="15BD136B" w14:textId="77777777" w:rsidR="008C33CE" w:rsidRPr="001E7CAC" w:rsidRDefault="001E7CAC" w:rsidP="005B101E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kinsoku w:val="0"/>
              <w:overflowPunct w:val="0"/>
              <w:spacing w:before="34" w:line="276" w:lineRule="auto"/>
              <w:ind w:right="345"/>
              <w:rPr>
                <w:sz w:val="20"/>
                <w:szCs w:val="20"/>
              </w:rPr>
            </w:pPr>
            <w:r w:rsidRPr="001E7CAC">
              <w:rPr>
                <w:sz w:val="20"/>
                <w:szCs w:val="20"/>
              </w:rPr>
              <w:t>Utilizar</w:t>
            </w:r>
            <w:r w:rsidRPr="001E7CAC">
              <w:rPr>
                <w:spacing w:val="-12"/>
                <w:sz w:val="20"/>
                <w:szCs w:val="20"/>
              </w:rPr>
              <w:t xml:space="preserve"> </w:t>
            </w:r>
            <w:r w:rsidRPr="001E7CAC">
              <w:rPr>
                <w:sz w:val="20"/>
                <w:szCs w:val="20"/>
              </w:rPr>
              <w:t>material</w:t>
            </w:r>
            <w:r w:rsidRPr="001E7CAC">
              <w:rPr>
                <w:spacing w:val="-10"/>
                <w:sz w:val="20"/>
                <w:szCs w:val="20"/>
              </w:rPr>
              <w:t xml:space="preserve"> </w:t>
            </w:r>
            <w:r w:rsidRPr="001E7CAC">
              <w:rPr>
                <w:sz w:val="20"/>
                <w:szCs w:val="20"/>
              </w:rPr>
              <w:t>concreto</w:t>
            </w:r>
            <w:r w:rsidRPr="001E7CAC">
              <w:rPr>
                <w:spacing w:val="-10"/>
                <w:sz w:val="20"/>
                <w:szCs w:val="20"/>
              </w:rPr>
              <w:t xml:space="preserve"> </w:t>
            </w:r>
            <w:r w:rsidRPr="001E7CAC">
              <w:rPr>
                <w:sz w:val="20"/>
                <w:szCs w:val="20"/>
              </w:rPr>
              <w:t>para</w:t>
            </w:r>
            <w:r w:rsidRPr="001E7CAC">
              <w:rPr>
                <w:spacing w:val="-10"/>
                <w:sz w:val="20"/>
                <w:szCs w:val="20"/>
              </w:rPr>
              <w:t xml:space="preserve"> </w:t>
            </w:r>
            <w:r w:rsidRPr="001E7CAC">
              <w:rPr>
                <w:sz w:val="20"/>
                <w:szCs w:val="20"/>
              </w:rPr>
              <w:t>enseñar el procedimiento de la suma.</w:t>
            </w:r>
          </w:p>
          <w:p w14:paraId="119EA73F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76" w:lineRule="auto"/>
              <w:ind w:right="42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Reforzar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clase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video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</w:t>
            </w:r>
            <w:r>
              <w:rPr>
                <w:spacing w:val="-2"/>
                <w:sz w:val="20"/>
                <w:szCs w:val="20"/>
              </w:rPr>
              <w:t>suma.</w:t>
            </w:r>
          </w:p>
          <w:p w14:paraId="0E82D848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76" w:lineRule="auto"/>
              <w:ind w:right="54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recta </w:t>
            </w:r>
            <w:r>
              <w:rPr>
                <w:spacing w:val="-2"/>
                <w:sz w:val="20"/>
                <w:szCs w:val="20"/>
              </w:rPr>
              <w:t>numérica.</w:t>
            </w:r>
          </w:p>
          <w:p w14:paraId="4CB00511" w14:textId="77777777" w:rsidR="001E7CAC" w:rsidRDefault="001E7CAC" w:rsidP="001E7CAC">
            <w:pPr>
              <w:pStyle w:val="TableParagraph"/>
              <w:tabs>
                <w:tab w:val="left" w:pos="421"/>
              </w:tabs>
              <w:kinsoku w:val="0"/>
              <w:overflowPunct w:val="0"/>
              <w:spacing w:line="276" w:lineRule="auto"/>
              <w:ind w:left="420" w:right="542"/>
              <w:rPr>
                <w:spacing w:val="-2"/>
                <w:sz w:val="20"/>
                <w:szCs w:val="20"/>
              </w:rPr>
            </w:pPr>
          </w:p>
          <w:p w14:paraId="17BF3EE3" w14:textId="77777777" w:rsidR="001E7CAC" w:rsidRDefault="001E7CAC" w:rsidP="001E7CAC">
            <w:pPr>
              <w:pStyle w:val="TableParagraph"/>
              <w:kinsoku w:val="0"/>
              <w:overflowPunct w:val="0"/>
              <w:spacing w:line="249" w:lineRule="auto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1EDC388C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143" w:line="276" w:lineRule="auto"/>
              <w:ind w:right="7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¿Para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qué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sirve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conocer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los </w:t>
            </w:r>
            <w:r>
              <w:rPr>
                <w:sz w:val="20"/>
                <w:szCs w:val="20"/>
              </w:rPr>
              <w:lastRenderedPageBreak/>
              <w:t>signos de la suma?</w:t>
            </w:r>
          </w:p>
          <w:p w14:paraId="0172218A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30" w:lineRule="exact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Porque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debo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aprender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sumar.</w:t>
            </w:r>
          </w:p>
          <w:p w14:paraId="127D53F9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30" w:lineRule="exact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Observa las imágenes y nombra los colores y cuenta cuantas ovejas hay de cada color. Y suma el total.</w:t>
            </w:r>
          </w:p>
          <w:p w14:paraId="6D0B2AB5" w14:textId="77777777" w:rsidR="001E7CAC" w:rsidRDefault="001E7CAC" w:rsidP="001E7CAC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60725062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1C82B41E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5" w:line="276" w:lineRule="auto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ejercicios de sumas con 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concreto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ejercicios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prácticos.</w:t>
            </w:r>
          </w:p>
          <w:p w14:paraId="5D44A7AE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5" w:line="276" w:lineRule="auto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las sumas con lápices de colores, borradores, mochilas, estudiantes, etc.</w:t>
            </w:r>
          </w:p>
          <w:p w14:paraId="2DE1B4AD" w14:textId="77777777" w:rsidR="001E7CAC" w:rsidRDefault="001E7CAC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5" w:line="276" w:lineRule="auto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los ejercicios de sumas del libro.</w:t>
            </w:r>
          </w:p>
          <w:p w14:paraId="46DD0AFE" w14:textId="77777777" w:rsidR="001E7CAC" w:rsidRDefault="001E7CAC" w:rsidP="001E7CAC">
            <w:pPr>
              <w:pStyle w:val="TableParagraph"/>
              <w:tabs>
                <w:tab w:val="left" w:pos="421"/>
              </w:tabs>
              <w:kinsoku w:val="0"/>
              <w:overflowPunct w:val="0"/>
              <w:spacing w:before="5" w:line="276" w:lineRule="auto"/>
              <w:ind w:left="420" w:right="95"/>
              <w:rPr>
                <w:sz w:val="20"/>
                <w:szCs w:val="20"/>
              </w:rPr>
            </w:pPr>
          </w:p>
          <w:p w14:paraId="28FB8A51" w14:textId="77777777" w:rsidR="001E7CAC" w:rsidRPr="009735F8" w:rsidRDefault="001E7CAC" w:rsidP="001E7CAC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54F6094F" w14:textId="77777777" w:rsidR="001E7CAC" w:rsidRDefault="001E7CAC" w:rsidP="001E7CAC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Dibujar el número de elementos de acuerdo al numeral y luego suma</w:t>
            </w:r>
            <w:r w:rsidRPr="00DB3161">
              <w:rPr>
                <w:sz w:val="20"/>
                <w:szCs w:val="20"/>
              </w:rPr>
              <w:t>.</w:t>
            </w:r>
          </w:p>
          <w:p w14:paraId="7DD00B44" w14:textId="77777777" w:rsidR="001E7CAC" w:rsidRDefault="001E7CAC" w:rsidP="001E7CAC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Aprende más sobre las sumas escaneando el código QR del rincón tecnológico.</w:t>
            </w:r>
          </w:p>
          <w:p w14:paraId="314D1B4D" w14:textId="77777777" w:rsidR="001E7CAC" w:rsidRDefault="001E7CAC" w:rsidP="001E7CAC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kinsoku w:val="0"/>
              <w:overflowPunct w:val="0"/>
              <w:spacing w:before="6"/>
              <w:ind w:right="93"/>
              <w:rPr>
                <w:sz w:val="20"/>
                <w:szCs w:val="20"/>
              </w:rPr>
            </w:pPr>
            <w:r w:rsidRPr="009735F8">
              <w:rPr>
                <w:sz w:val="20"/>
                <w:szCs w:val="20"/>
              </w:rPr>
              <w:t xml:space="preserve">Lea en familia el versículo </w:t>
            </w:r>
            <w:r w:rsidR="002C776E">
              <w:rPr>
                <w:sz w:val="20"/>
                <w:szCs w:val="20"/>
              </w:rPr>
              <w:t>Proverbios 13:11</w:t>
            </w:r>
            <w:r>
              <w:rPr>
                <w:sz w:val="20"/>
                <w:szCs w:val="20"/>
              </w:rPr>
              <w:t xml:space="preserve"> y reflexionen en familia.</w:t>
            </w:r>
          </w:p>
          <w:p w14:paraId="761D2C84" w14:textId="77777777" w:rsidR="001E7CAC" w:rsidRDefault="001E7CAC" w:rsidP="001E7CA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41B219" w14:textId="77777777" w:rsidR="001E7CAC" w:rsidRDefault="001E7CAC" w:rsidP="001E7CA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4385" w14:textId="77777777" w:rsidR="001E7CAC" w:rsidRDefault="001E7CAC" w:rsidP="001E7CAC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D2860" w14:textId="77777777" w:rsidR="001E7CAC" w:rsidRDefault="001E7CAC" w:rsidP="001E7CAC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Libro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Antiguas.</w:t>
            </w:r>
          </w:p>
          <w:p w14:paraId="3F62A372" w14:textId="77777777" w:rsidR="001E7CAC" w:rsidRDefault="001E7CAC" w:rsidP="001E7CAC">
            <w:pPr>
              <w:pStyle w:val="TableParagraph"/>
              <w:tabs>
                <w:tab w:val="left" w:pos="1337"/>
                <w:tab w:val="left" w:pos="1913"/>
                <w:tab w:val="left" w:pos="2882"/>
              </w:tabs>
              <w:kinsoku w:val="0"/>
              <w:overflowPunct w:val="0"/>
              <w:spacing w:before="4" w:line="235" w:lineRule="auto"/>
              <w:ind w:left="108" w:righ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Cuaderno</w:t>
            </w:r>
            <w:r>
              <w:rPr>
                <w:sz w:val="20"/>
                <w:szCs w:val="20"/>
              </w:rPr>
              <w:tab/>
            </w:r>
            <w:r>
              <w:rPr>
                <w:spacing w:val="-6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trabajo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 xml:space="preserve">del </w:t>
            </w:r>
            <w:r>
              <w:rPr>
                <w:spacing w:val="-2"/>
                <w:sz w:val="20"/>
                <w:szCs w:val="20"/>
              </w:rPr>
              <w:t>estudiante.</w:t>
            </w:r>
          </w:p>
          <w:p w14:paraId="46252B93" w14:textId="77777777" w:rsidR="001E7CAC" w:rsidRDefault="001E7CAC" w:rsidP="001E7CAC">
            <w:pPr>
              <w:pStyle w:val="TableParagraph"/>
              <w:kinsoku w:val="0"/>
              <w:overflowPunct w:val="0"/>
              <w:spacing w:before="2"/>
              <w:ind w:left="108" w:right="1615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1B057F92" w14:textId="77777777" w:rsidR="001E7CAC" w:rsidRDefault="001E7CAC" w:rsidP="001E7CAC">
            <w:pPr>
              <w:pStyle w:val="TableParagraph"/>
              <w:kinsoku w:val="0"/>
              <w:overflowPunct w:val="0"/>
              <w:spacing w:before="2"/>
              <w:ind w:left="108" w:right="98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3CFBBD5C" w14:textId="77777777" w:rsidR="001E7CAC" w:rsidRDefault="001E7CAC" w:rsidP="001E7CAC">
            <w:pPr>
              <w:pStyle w:val="TableParagraph"/>
              <w:kinsoku w:val="0"/>
              <w:overflowPunct w:val="0"/>
              <w:spacing w:before="1"/>
              <w:ind w:left="223" w:right="2421" w:hanging="116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209C4A8A" w14:textId="77777777" w:rsidR="001E7CAC" w:rsidRDefault="001E7CAC" w:rsidP="001E7CAC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26E45AFD" w14:textId="77777777" w:rsidR="001E7CAC" w:rsidRDefault="001E7CAC" w:rsidP="001E7CAC">
            <w:pPr>
              <w:pStyle w:val="TableParagraph"/>
              <w:kinsoku w:val="0"/>
              <w:overflowPunct w:val="0"/>
              <w:spacing w:before="1"/>
              <w:ind w:left="108" w:right="174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invertida </w:t>
            </w:r>
            <w:r>
              <w:rPr>
                <w:spacing w:val="-2"/>
                <w:sz w:val="20"/>
                <w:szCs w:val="20"/>
              </w:rPr>
              <w:t>Sumas</w:t>
            </w:r>
          </w:p>
          <w:p w14:paraId="218360FF" w14:textId="77777777" w:rsidR="001E7CAC" w:rsidRDefault="001E7CAC" w:rsidP="001E7CAC">
            <w:pPr>
              <w:pStyle w:val="TableParagraph"/>
              <w:kinsoku w:val="0"/>
              <w:overflowPunct w:val="0"/>
              <w:spacing w:before="1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33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</w:t>
              </w:r>
            </w:hyperlink>
          </w:p>
          <w:p w14:paraId="482CDC3F" w14:textId="77777777" w:rsidR="001E7CAC" w:rsidRDefault="001E7CAC" w:rsidP="001E7CAC">
            <w:pPr>
              <w:pStyle w:val="TableParagraph"/>
              <w:kinsoku w:val="0"/>
              <w:overflowPunct w:val="0"/>
              <w:spacing w:before="5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34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=oexd_Dfic_Q</w:t>
              </w:r>
            </w:hyperlink>
          </w:p>
          <w:p w14:paraId="7C0A2CE8" w14:textId="3D9F0EDE" w:rsidR="008C33CE" w:rsidRDefault="00CF36C8" w:rsidP="001E7CAC">
            <w:pPr>
              <w:pStyle w:val="TableParagraph"/>
              <w:kinsoku w:val="0"/>
              <w:overflowPunct w:val="0"/>
              <w:ind w:left="10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B742F7" wp14:editId="5D952451">
                  <wp:extent cx="1114425" cy="7810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9C02F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FEA74F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65728A" w14:textId="77777777" w:rsidR="008C33CE" w:rsidRDefault="008C33CE" w:rsidP="008C33CE">
            <w:pPr>
              <w:pStyle w:val="TableParagraph"/>
              <w:kinsoku w:val="0"/>
              <w:overflowPunct w:val="0"/>
              <w:spacing w:line="242" w:lineRule="auto"/>
              <w:ind w:left="108" w:right="1282"/>
              <w:jc w:val="center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071A" w14:textId="77777777" w:rsidR="008C33CE" w:rsidRDefault="008C33CE" w:rsidP="008C33CE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6654AA9" w14:textId="77777777" w:rsidR="008C33CE" w:rsidRDefault="008C33CE" w:rsidP="008C33CE">
            <w:pPr>
              <w:pStyle w:val="TableParagraph"/>
              <w:kinsoku w:val="0"/>
              <w:overflowPunct w:val="0"/>
              <w:spacing w:line="244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46EE038B" w14:textId="77777777" w:rsidR="008C33CE" w:rsidRDefault="006D41DE" w:rsidP="008C33CE">
            <w:pPr>
              <w:pStyle w:val="TableParagraph"/>
              <w:kinsoku w:val="0"/>
              <w:overflowPunct w:val="0"/>
              <w:spacing w:before="160" w:line="242" w:lineRule="auto"/>
              <w:ind w:left="107" w:right="63"/>
              <w:rPr>
                <w:sz w:val="20"/>
                <w:szCs w:val="20"/>
              </w:rPr>
            </w:pPr>
            <w:r w:rsidRPr="006D41DE">
              <w:rPr>
                <w:sz w:val="20"/>
                <w:szCs w:val="20"/>
              </w:rPr>
              <w:t>I.M.1.2.1. Establece relaciones de orden y escribe secuencias numéricas ascendentes y descendentes, con números naturales del 1 al 10 y con números ordinales, hasta el quinto, para explicar situaciones cotidianas. (I.3., I.4.)</w:t>
            </w:r>
          </w:p>
          <w:p w14:paraId="340AD6A5" w14:textId="77777777" w:rsidR="008C33CE" w:rsidRDefault="008C33CE" w:rsidP="008C33C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ED9480B" w14:textId="77777777" w:rsidR="008C33CE" w:rsidRDefault="008C33CE" w:rsidP="008C33CE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10AD8825" w14:textId="77777777" w:rsidR="008C33CE" w:rsidRDefault="008C33CE" w:rsidP="008C33CE">
            <w:pPr>
              <w:pStyle w:val="TableParagraph"/>
              <w:kinsoku w:val="0"/>
              <w:overflowPunct w:val="0"/>
              <w:ind w:left="107"/>
              <w:rPr>
                <w:b/>
                <w:bCs/>
                <w:spacing w:val="-4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logro</w:t>
            </w:r>
          </w:p>
          <w:p w14:paraId="6C4CA51E" w14:textId="77777777" w:rsidR="008C33CE" w:rsidRDefault="008C33CE" w:rsidP="006D41DE">
            <w:pPr>
              <w:pStyle w:val="TableParagraph"/>
              <w:kinsoku w:val="0"/>
              <w:overflowPunct w:val="0"/>
              <w:spacing w:line="244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e Identifica el numeral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 w:rsidR="006D41DE">
              <w:rPr>
                <w:sz w:val="20"/>
                <w:szCs w:val="20"/>
              </w:rPr>
              <w:t>del 0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 w:rsidR="006D41D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para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aplicación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diaria.</w:t>
            </w:r>
          </w:p>
        </w:tc>
      </w:tr>
      <w:tr w:rsidR="00760138" w14:paraId="0888B95A" w14:textId="77777777" w:rsidTr="004E3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2D29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La  consistencia  de  las  verdades </w:t>
            </w:r>
          </w:p>
          <w:p w14:paraId="1EA35111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matemáticas demuestran el orden y </w:t>
            </w:r>
          </w:p>
          <w:p w14:paraId="7A69C47A" w14:textId="77777777" w:rsid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la precisión de Dios.</w:t>
            </w:r>
          </w:p>
          <w:p w14:paraId="46A36B37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0654F03B" w14:textId="77777777" w:rsid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Tema Integrador: </w:t>
            </w: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Resta.</w:t>
            </w:r>
          </w:p>
          <w:p w14:paraId="0390B358" w14:textId="77777777" w:rsid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613CFB60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“y dijo: Desnudo salí del vientre de mi </w:t>
            </w:r>
          </w:p>
          <w:p w14:paraId="7B848BDB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madre, y desnudo volveré allá. Jehová </w:t>
            </w:r>
          </w:p>
          <w:p w14:paraId="26F645AC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dio,  y  Jehová  quitó;  sea  el  nombre  de </w:t>
            </w:r>
          </w:p>
          <w:p w14:paraId="50DBADBA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Jehová bendito. En todo esto no pecó Job, </w:t>
            </w:r>
          </w:p>
          <w:p w14:paraId="16A49509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ni atribuyó a Dios despropósito alguno.”</w:t>
            </w:r>
          </w:p>
          <w:p w14:paraId="42F6334A" w14:textId="77777777" w:rsidR="00760138" w:rsidRPr="004E3104" w:rsidRDefault="00760138" w:rsidP="00760138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Job 1:21-22 (RV,1960)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807C" w14:textId="77777777" w:rsidR="00760138" w:rsidRDefault="00760138" w:rsidP="00760138">
            <w:pPr>
              <w:pStyle w:val="TableParagraph"/>
              <w:kinsoku w:val="0"/>
              <w:overflowPunct w:val="0"/>
              <w:ind w:left="148"/>
              <w:rPr>
                <w:rFonts w:ascii="Times New Roman" w:hAnsi="Times New Roman" w:cs="Times New Roman"/>
                <w:sz w:val="22"/>
                <w:szCs w:val="22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lastRenderedPageBreak/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16BF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16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M.1.4.17. Realizar adiciones y sustracciones con números naturales del </w:t>
            </w:r>
          </w:p>
          <w:p w14:paraId="1535876A" w14:textId="77777777" w:rsidR="00760138" w:rsidRPr="00760138" w:rsidRDefault="00760138" w:rsidP="00760138">
            <w:pPr>
              <w:pStyle w:val="TableParagraph"/>
              <w:kinsoku w:val="0"/>
              <w:overflowPunct w:val="0"/>
              <w:ind w:left="16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01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 al 10, con el uso de material concreto.</w:t>
            </w:r>
          </w:p>
          <w:p w14:paraId="4198A1CF" w14:textId="77777777" w:rsidR="00760138" w:rsidRDefault="00760138" w:rsidP="00760138">
            <w:pPr>
              <w:pStyle w:val="TableParagraph"/>
              <w:kinsoku w:val="0"/>
              <w:overflowPunct w:val="0"/>
              <w:ind w:left="16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53CD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4A8F8B88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previos:</w:t>
            </w:r>
          </w:p>
          <w:p w14:paraId="7FE8B2C0" w14:textId="77777777" w:rsidR="00760138" w:rsidRDefault="00760138" w:rsidP="00760138">
            <w:pPr>
              <w:pStyle w:val="TableParagraph"/>
              <w:kinsoku w:val="0"/>
              <w:overflowPunct w:val="0"/>
              <w:spacing w:before="1" w:line="244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Objetivo: </w:t>
            </w:r>
            <w:r>
              <w:rPr>
                <w:sz w:val="20"/>
                <w:szCs w:val="20"/>
              </w:rPr>
              <w:t>Realizar y restas o sustracciones para potenciar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conocimiento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 vida cotidiana.</w:t>
            </w:r>
          </w:p>
          <w:p w14:paraId="1D1E617E" w14:textId="77777777" w:rsidR="00760138" w:rsidRDefault="00760138" w:rsidP="00760138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EEE6C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spacing w:val="-8"/>
                <w:sz w:val="20"/>
                <w:szCs w:val="20"/>
              </w:rPr>
            </w:pPr>
            <w:r>
              <w:rPr>
                <w:sz w:val="20"/>
                <w:szCs w:val="20"/>
              </w:rPr>
              <w:t>¿Saben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significa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restar?</w:t>
            </w:r>
            <w:r>
              <w:rPr>
                <w:spacing w:val="-8"/>
                <w:sz w:val="20"/>
                <w:szCs w:val="20"/>
              </w:rPr>
              <w:t xml:space="preserve"> </w:t>
            </w:r>
          </w:p>
          <w:p w14:paraId="535D824B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¿Cuándo usamos la resta?</w:t>
            </w:r>
          </w:p>
          <w:p w14:paraId="455C6803" w14:textId="77777777" w:rsidR="00760138" w:rsidRDefault="00760138" w:rsidP="00760138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F2318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color w:val="0000FF"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Iniciar con la canción 5 patitos. (resta) </w:t>
            </w:r>
            <w:hyperlink r:id="rId36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https://www.youtube.com/watch?v=5ipalN</w:t>
              </w:r>
            </w:hyperlink>
            <w:r>
              <w:rPr>
                <w:color w:val="0000FF"/>
                <w:spacing w:val="-2"/>
                <w:sz w:val="20"/>
                <w:szCs w:val="20"/>
              </w:rPr>
              <w:t xml:space="preserve"> </w:t>
            </w:r>
            <w:hyperlink r:id="rId37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wf5iY</w:t>
              </w:r>
            </w:hyperlink>
          </w:p>
          <w:p w14:paraId="30C207B1" w14:textId="77777777" w:rsidR="00760138" w:rsidRDefault="00760138" w:rsidP="00760138">
            <w:pPr>
              <w:pStyle w:val="TableParagraph"/>
              <w:kinsoku w:val="0"/>
              <w:overflowPunct w:val="0"/>
              <w:spacing w:before="1" w:line="223" w:lineRule="auto"/>
              <w:ind w:left="425" w:hanging="317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87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7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1EADDF14" w14:textId="77777777" w:rsidR="00760138" w:rsidRDefault="00760138" w:rsidP="005B101E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kinsoku w:val="0"/>
              <w:overflowPunct w:val="0"/>
              <w:spacing w:before="9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 significa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Restar.</w:t>
            </w:r>
          </w:p>
          <w:p w14:paraId="0F53CA93" w14:textId="77777777" w:rsidR="00760138" w:rsidRDefault="00760138" w:rsidP="005B101E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kinsoku w:val="0"/>
              <w:overflowPunct w:val="0"/>
              <w:spacing w:before="34" w:line="276" w:lineRule="auto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resta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tiene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 signo para poder identificar y para realizar la operación correcta.</w:t>
            </w:r>
          </w:p>
          <w:p w14:paraId="1C8F27BF" w14:textId="77777777" w:rsidR="00760138" w:rsidRDefault="00760138" w:rsidP="005B101E">
            <w:pPr>
              <w:pStyle w:val="TableParagraph"/>
              <w:numPr>
                <w:ilvl w:val="0"/>
                <w:numId w:val="23"/>
              </w:numPr>
              <w:kinsoku w:val="0"/>
              <w:overflowPunct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Utilizar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material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concreto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enseñar el procedimiento de la resta.</w:t>
            </w:r>
          </w:p>
          <w:p w14:paraId="3AF482A9" w14:textId="77777777" w:rsidR="00760138" w:rsidRDefault="00760138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76" w:lineRule="auto"/>
              <w:ind w:right="42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Reforzar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clase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video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</w:t>
            </w:r>
            <w:r w:rsidR="004437EF">
              <w:rPr>
                <w:spacing w:val="-2"/>
                <w:sz w:val="20"/>
                <w:szCs w:val="20"/>
              </w:rPr>
              <w:t>rest</w:t>
            </w:r>
            <w:r>
              <w:rPr>
                <w:spacing w:val="-2"/>
                <w:sz w:val="20"/>
                <w:szCs w:val="20"/>
              </w:rPr>
              <w:t>a</w:t>
            </w:r>
            <w:r w:rsidR="004437EF">
              <w:rPr>
                <w:spacing w:val="-2"/>
                <w:sz w:val="20"/>
                <w:szCs w:val="20"/>
              </w:rPr>
              <w:t xml:space="preserve"> del rincón tecnológico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514550AE" w14:textId="77777777" w:rsidR="00760138" w:rsidRDefault="00760138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76" w:lineRule="auto"/>
              <w:ind w:right="54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resta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recta </w:t>
            </w:r>
            <w:r>
              <w:rPr>
                <w:spacing w:val="-2"/>
                <w:sz w:val="20"/>
                <w:szCs w:val="20"/>
              </w:rPr>
              <w:t>numérica.</w:t>
            </w:r>
          </w:p>
          <w:p w14:paraId="6B350165" w14:textId="77777777" w:rsidR="004437EF" w:rsidRDefault="004437EF" w:rsidP="004437EF">
            <w:pPr>
              <w:pStyle w:val="TableParagraph"/>
              <w:tabs>
                <w:tab w:val="left" w:pos="421"/>
              </w:tabs>
              <w:kinsoku w:val="0"/>
              <w:overflowPunct w:val="0"/>
              <w:spacing w:line="276" w:lineRule="auto"/>
              <w:ind w:left="420" w:right="542"/>
              <w:rPr>
                <w:spacing w:val="-2"/>
                <w:sz w:val="20"/>
                <w:szCs w:val="20"/>
              </w:rPr>
            </w:pPr>
          </w:p>
          <w:p w14:paraId="6B8365E4" w14:textId="77777777" w:rsidR="00760138" w:rsidRDefault="00760138" w:rsidP="00760138">
            <w:pPr>
              <w:pStyle w:val="TableParagraph"/>
              <w:kinsoku w:val="0"/>
              <w:overflowPunct w:val="0"/>
              <w:spacing w:line="249" w:lineRule="auto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2AE8D2BE" w14:textId="77777777" w:rsidR="00760138" w:rsidRDefault="00760138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143" w:line="276" w:lineRule="auto"/>
              <w:ind w:right="7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¿Para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</w:t>
            </w:r>
            <w:r w:rsidR="004437EF">
              <w:rPr>
                <w:sz w:val="20"/>
                <w:szCs w:val="20"/>
              </w:rPr>
              <w:t>é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sirve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conocer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 signos de la resta?</w:t>
            </w:r>
          </w:p>
          <w:p w14:paraId="40E980B1" w14:textId="77777777" w:rsidR="00760138" w:rsidRDefault="004437EF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30" w:lineRule="exact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r w:rsidR="00760138">
              <w:rPr>
                <w:sz w:val="20"/>
                <w:szCs w:val="20"/>
              </w:rPr>
              <w:t>Por</w:t>
            </w:r>
            <w:r>
              <w:rPr>
                <w:sz w:val="20"/>
                <w:szCs w:val="20"/>
              </w:rPr>
              <w:t xml:space="preserve"> </w:t>
            </w:r>
            <w:r w:rsidR="00760138">
              <w:rPr>
                <w:sz w:val="20"/>
                <w:szCs w:val="20"/>
              </w:rPr>
              <w:t>qu</w:t>
            </w:r>
            <w:r>
              <w:rPr>
                <w:sz w:val="20"/>
                <w:szCs w:val="20"/>
              </w:rPr>
              <w:t>é</w:t>
            </w:r>
            <w:r w:rsidR="00760138">
              <w:rPr>
                <w:spacing w:val="-6"/>
                <w:sz w:val="20"/>
                <w:szCs w:val="20"/>
              </w:rPr>
              <w:t xml:space="preserve"> </w:t>
            </w:r>
            <w:r w:rsidR="00760138">
              <w:rPr>
                <w:sz w:val="20"/>
                <w:szCs w:val="20"/>
              </w:rPr>
              <w:t>debo</w:t>
            </w:r>
            <w:r w:rsidR="00760138">
              <w:rPr>
                <w:spacing w:val="-6"/>
                <w:sz w:val="20"/>
                <w:szCs w:val="20"/>
              </w:rPr>
              <w:t xml:space="preserve"> </w:t>
            </w:r>
            <w:r w:rsidR="00760138">
              <w:rPr>
                <w:sz w:val="20"/>
                <w:szCs w:val="20"/>
              </w:rPr>
              <w:t>aprender</w:t>
            </w:r>
            <w:r w:rsidR="00760138">
              <w:rPr>
                <w:spacing w:val="-6"/>
                <w:sz w:val="20"/>
                <w:szCs w:val="20"/>
              </w:rPr>
              <w:t xml:space="preserve"> </w:t>
            </w:r>
            <w:r w:rsidR="00760138">
              <w:rPr>
                <w:sz w:val="20"/>
                <w:szCs w:val="20"/>
              </w:rPr>
              <w:t>a</w:t>
            </w:r>
            <w:r w:rsidR="00760138">
              <w:rPr>
                <w:spacing w:val="-5"/>
                <w:sz w:val="20"/>
                <w:szCs w:val="20"/>
              </w:rPr>
              <w:t xml:space="preserve"> </w:t>
            </w:r>
            <w:r w:rsidR="00760138">
              <w:rPr>
                <w:spacing w:val="-2"/>
                <w:sz w:val="20"/>
                <w:szCs w:val="20"/>
              </w:rPr>
              <w:t>restar</w:t>
            </w:r>
            <w:r>
              <w:rPr>
                <w:spacing w:val="-2"/>
                <w:sz w:val="20"/>
                <w:szCs w:val="20"/>
              </w:rPr>
              <w:t>?</w:t>
            </w:r>
          </w:p>
          <w:p w14:paraId="58FACC95" w14:textId="77777777" w:rsidR="004437EF" w:rsidRDefault="004437EF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line="230" w:lineRule="exact"/>
              <w:ind w:hanging="361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Formular restas sencillas para que los estudiantes puedan descifrar rápidamente.</w:t>
            </w:r>
          </w:p>
          <w:p w14:paraId="28875881" w14:textId="77777777" w:rsidR="00760138" w:rsidRDefault="00760138" w:rsidP="00760138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6B5B27AD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230DF762" w14:textId="77777777" w:rsidR="00760138" w:rsidRDefault="00760138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5" w:line="276" w:lineRule="auto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ejercicios de </w:t>
            </w:r>
            <w:r w:rsidR="004437EF">
              <w:rPr>
                <w:sz w:val="20"/>
                <w:szCs w:val="20"/>
              </w:rPr>
              <w:t xml:space="preserve">la </w:t>
            </w:r>
            <w:r>
              <w:rPr>
                <w:sz w:val="20"/>
                <w:szCs w:val="20"/>
              </w:rPr>
              <w:t>resta con 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concreto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ejercicios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prácticos.</w:t>
            </w:r>
          </w:p>
          <w:p w14:paraId="69D834DA" w14:textId="77777777" w:rsidR="004437EF" w:rsidRDefault="004437EF" w:rsidP="005B101E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kinsoku w:val="0"/>
              <w:overflowPunct w:val="0"/>
              <w:spacing w:before="5" w:line="276" w:lineRule="auto"/>
              <w:ind w:right="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Desarrollar los ejercicios del libro.</w:t>
            </w:r>
          </w:p>
          <w:p w14:paraId="26708FA0" w14:textId="77777777" w:rsidR="004437EF" w:rsidRDefault="004437EF" w:rsidP="004437EF">
            <w:pPr>
              <w:pStyle w:val="TableParagraph"/>
              <w:tabs>
                <w:tab w:val="left" w:pos="421"/>
              </w:tabs>
              <w:kinsoku w:val="0"/>
              <w:overflowPunct w:val="0"/>
              <w:spacing w:before="5" w:line="276" w:lineRule="auto"/>
              <w:ind w:left="420" w:right="95"/>
              <w:rPr>
                <w:sz w:val="20"/>
                <w:szCs w:val="20"/>
              </w:rPr>
            </w:pPr>
          </w:p>
          <w:p w14:paraId="4742AD57" w14:textId="77777777" w:rsidR="004437EF" w:rsidRPr="009735F8" w:rsidRDefault="004437EF" w:rsidP="004437EF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6400AFA1" w14:textId="77777777" w:rsidR="004437EF" w:rsidRDefault="004437EF" w:rsidP="004437EF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 lo aprendido, y pinta los dulces que debes quitar para obtener la respuesta correcta y anota el resultado</w:t>
            </w:r>
            <w:r w:rsidRPr="00DB3161">
              <w:rPr>
                <w:sz w:val="20"/>
                <w:szCs w:val="20"/>
              </w:rPr>
              <w:t>.</w:t>
            </w:r>
          </w:p>
          <w:p w14:paraId="095EA934" w14:textId="77777777" w:rsidR="00760138" w:rsidRDefault="004437EF" w:rsidP="00DD5600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kinsoku w:val="0"/>
              <w:overflowPunct w:val="0"/>
              <w:spacing w:before="5" w:line="276" w:lineRule="auto"/>
              <w:ind w:right="95"/>
              <w:rPr>
                <w:b/>
                <w:bCs/>
                <w:spacing w:val="-2"/>
                <w:sz w:val="20"/>
                <w:szCs w:val="20"/>
              </w:rPr>
            </w:pPr>
            <w:r w:rsidRPr="004437EF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Eclesiastés 3:14</w:t>
            </w:r>
            <w:r w:rsidRPr="004437EF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F115" w14:textId="77777777" w:rsidR="00760138" w:rsidRDefault="00760138" w:rsidP="00760138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14:paraId="53666727" w14:textId="77777777" w:rsidR="00760138" w:rsidRDefault="00760138" w:rsidP="00760138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Libro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Antiguas.</w:t>
            </w:r>
          </w:p>
          <w:p w14:paraId="1A9029AC" w14:textId="77777777" w:rsidR="00760138" w:rsidRDefault="00760138" w:rsidP="00760138">
            <w:pPr>
              <w:pStyle w:val="TableParagraph"/>
              <w:tabs>
                <w:tab w:val="left" w:pos="1337"/>
                <w:tab w:val="left" w:pos="1913"/>
                <w:tab w:val="left" w:pos="2882"/>
              </w:tabs>
              <w:kinsoku w:val="0"/>
              <w:overflowPunct w:val="0"/>
              <w:spacing w:before="4" w:line="235" w:lineRule="auto"/>
              <w:ind w:left="108" w:righ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Cuaderno</w:t>
            </w:r>
            <w:r>
              <w:rPr>
                <w:sz w:val="20"/>
                <w:szCs w:val="20"/>
              </w:rPr>
              <w:tab/>
            </w:r>
            <w:r>
              <w:rPr>
                <w:spacing w:val="-6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trabajo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 xml:space="preserve">del </w:t>
            </w:r>
            <w:r>
              <w:rPr>
                <w:spacing w:val="-2"/>
                <w:sz w:val="20"/>
                <w:szCs w:val="20"/>
              </w:rPr>
              <w:t>estudiante.</w:t>
            </w:r>
          </w:p>
          <w:p w14:paraId="279B718B" w14:textId="77777777" w:rsidR="00760138" w:rsidRDefault="00760138" w:rsidP="00760138">
            <w:pPr>
              <w:pStyle w:val="TableParagraph"/>
              <w:kinsoku w:val="0"/>
              <w:overflowPunct w:val="0"/>
              <w:spacing w:before="2"/>
              <w:ind w:left="108" w:right="1615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115FB4F8" w14:textId="77777777" w:rsidR="00760138" w:rsidRDefault="00760138" w:rsidP="00760138">
            <w:pPr>
              <w:pStyle w:val="TableParagraph"/>
              <w:kinsoku w:val="0"/>
              <w:overflowPunct w:val="0"/>
              <w:spacing w:before="2"/>
              <w:ind w:left="108" w:right="98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1FAE4EE9" w14:textId="77777777" w:rsidR="00760138" w:rsidRDefault="00760138" w:rsidP="00760138">
            <w:pPr>
              <w:pStyle w:val="TableParagraph"/>
              <w:kinsoku w:val="0"/>
              <w:overflowPunct w:val="0"/>
              <w:spacing w:before="1"/>
              <w:ind w:left="223" w:right="2421" w:hanging="116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</w:t>
            </w:r>
            <w:r>
              <w:rPr>
                <w:spacing w:val="-2"/>
                <w:sz w:val="20"/>
                <w:szCs w:val="20"/>
              </w:rPr>
              <w:lastRenderedPageBreak/>
              <w:t xml:space="preserve">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7D15F8B0" w14:textId="77777777" w:rsidR="00760138" w:rsidRDefault="00760138" w:rsidP="00760138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4EF2730B" w14:textId="77777777" w:rsidR="00760138" w:rsidRDefault="00760138" w:rsidP="00760138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Aula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invertida</w:t>
            </w:r>
          </w:p>
          <w:p w14:paraId="4634579E" w14:textId="77777777" w:rsidR="00760138" w:rsidRDefault="00760138" w:rsidP="00760138">
            <w:pPr>
              <w:pStyle w:val="TableParagraph"/>
              <w:kinsoku w:val="0"/>
              <w:overflowPunct w:val="0"/>
              <w:spacing w:before="140"/>
              <w:ind w:left="108"/>
              <w:rPr>
                <w:color w:val="0000FF"/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38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</w:t>
              </w:r>
            </w:hyperlink>
          </w:p>
          <w:p w14:paraId="61123471" w14:textId="77777777" w:rsidR="00760138" w:rsidRDefault="00760138" w:rsidP="00760138">
            <w:pPr>
              <w:pStyle w:val="TableParagraph"/>
              <w:kinsoku w:val="0"/>
              <w:overflowPunct w:val="0"/>
              <w:spacing w:before="5" w:after="50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39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=HvuMleYdhG0</w:t>
              </w:r>
            </w:hyperlink>
          </w:p>
          <w:p w14:paraId="1272D069" w14:textId="1C43D18B" w:rsidR="00760138" w:rsidRDefault="00CF36C8" w:rsidP="00760138">
            <w:pPr>
              <w:pStyle w:val="TableParagraph"/>
              <w:kinsoku w:val="0"/>
              <w:overflowPunct w:val="0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90BBFE" wp14:editId="16C84676">
                  <wp:extent cx="1228725" cy="6477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1FB33" w14:textId="77777777" w:rsidR="00760138" w:rsidRDefault="00760138" w:rsidP="0076013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FEB011" w14:textId="77777777" w:rsidR="00760138" w:rsidRDefault="00760138" w:rsidP="00760138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3C2B" w14:textId="77777777" w:rsidR="004437EF" w:rsidRDefault="004437EF" w:rsidP="004437EF">
            <w:pPr>
              <w:pStyle w:val="TableParagraph"/>
              <w:kinsoku w:val="0"/>
              <w:overflowPunct w:val="0"/>
              <w:ind w:left="107" w:right="6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pacing w:val="-2"/>
                <w:sz w:val="20"/>
                <w:szCs w:val="20"/>
              </w:rPr>
              <w:t>criterio:</w:t>
            </w:r>
          </w:p>
          <w:p w14:paraId="07D1F5BF" w14:textId="77777777" w:rsidR="004437EF" w:rsidRDefault="004437EF" w:rsidP="004437EF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D55BD" w14:textId="77777777" w:rsidR="004437EF" w:rsidRDefault="004437EF" w:rsidP="004437EF">
            <w:pPr>
              <w:pStyle w:val="TableParagraph"/>
              <w:kinsoku w:val="0"/>
              <w:overflowPunct w:val="0"/>
              <w:spacing w:line="242" w:lineRule="auto"/>
              <w:ind w:left="107" w:right="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cotidianas que requieren de la comparación de colecciones de objetos mediante el uso de cuantificadores, la adición y sustracción, con números naturales hasta el 10.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(I.1.,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I.2.)</w:t>
            </w:r>
            <w:r w:rsidR="006D41DE">
              <w:rPr>
                <w:sz w:val="20"/>
                <w:szCs w:val="20"/>
              </w:rPr>
              <w:t xml:space="preserve"> Ref. I I.M.1.2.2.</w:t>
            </w:r>
          </w:p>
          <w:p w14:paraId="0C5EF3BA" w14:textId="77777777" w:rsidR="004437EF" w:rsidRDefault="004437EF" w:rsidP="004437E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B8E5A9" w14:textId="77777777" w:rsidR="004437EF" w:rsidRDefault="004437EF" w:rsidP="004437EF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25"/>
                <w:szCs w:val="25"/>
              </w:rPr>
            </w:pPr>
          </w:p>
          <w:p w14:paraId="1D4F5BFD" w14:textId="77777777" w:rsidR="00760138" w:rsidRDefault="004437EF" w:rsidP="004437EF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 xml:space="preserve">Indicador de logro: </w:t>
            </w:r>
            <w:r>
              <w:rPr>
                <w:sz w:val="20"/>
                <w:szCs w:val="20"/>
              </w:rPr>
              <w:t>Realizar adiciones y sustracciones con cantidades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 material concreto.</w:t>
            </w:r>
          </w:p>
        </w:tc>
      </w:tr>
      <w:tr w:rsidR="004437EF" w14:paraId="7730393B" w14:textId="77777777" w:rsidTr="004E3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6D44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La consistencia de las verdades </w:t>
            </w:r>
          </w:p>
          <w:p w14:paraId="02DB8CB1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matemáticas demuestran el orden y </w:t>
            </w:r>
          </w:p>
          <w:p w14:paraId="3BB1249D" w14:textId="77777777" w:rsid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la precisión de Dios.</w:t>
            </w:r>
          </w:p>
          <w:p w14:paraId="15D679BC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6008EBA0" w14:textId="77777777" w:rsid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Tema Integrador: Valor.</w:t>
            </w:r>
          </w:p>
          <w:p w14:paraId="51443A28" w14:textId="77777777" w:rsid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4177F2FD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“Compraréis de ellos por dinero los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alimentos, y comeréis; y también </w:t>
            </w:r>
          </w:p>
          <w:p w14:paraId="31B1A150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compraréis de ellos el agua, y </w:t>
            </w:r>
          </w:p>
          <w:p w14:paraId="068645E5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beberéis”.</w:t>
            </w:r>
          </w:p>
          <w:p w14:paraId="68340EC6" w14:textId="77777777" w:rsidR="004437EF" w:rsidRPr="00760138" w:rsidRDefault="004437EF" w:rsidP="004437EF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Deuteronomio 2:6 (RV,1960)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9EB1" w14:textId="77777777" w:rsidR="004437EF" w:rsidRPr="004E3104" w:rsidRDefault="004437EF" w:rsidP="00760138">
            <w:pPr>
              <w:pStyle w:val="TableParagraph"/>
              <w:kinsoku w:val="0"/>
              <w:overflowPunct w:val="0"/>
              <w:ind w:left="148"/>
              <w:rPr>
                <w:b/>
                <w:bCs/>
                <w:spacing w:val="-2"/>
                <w:sz w:val="20"/>
                <w:szCs w:val="20"/>
              </w:rPr>
            </w:pPr>
            <w:r w:rsidRPr="004E3104">
              <w:rPr>
                <w:b/>
                <w:bCs/>
                <w:spacing w:val="-2"/>
                <w:sz w:val="20"/>
                <w:szCs w:val="20"/>
              </w:rPr>
              <w:t>Relaciones Lógico Matemáticas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C131" w14:textId="77777777" w:rsidR="004437EF" w:rsidRPr="004437EF" w:rsidRDefault="004437EF" w:rsidP="004437EF">
            <w:pPr>
              <w:pStyle w:val="TableParagraph"/>
              <w:kinsoku w:val="0"/>
              <w:overflowPunct w:val="0"/>
              <w:ind w:left="16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M.1.4.28 Reconocer las monedas de 1, 5 y 10 centavos, en situaciones </w:t>
            </w:r>
          </w:p>
          <w:p w14:paraId="40A36D49" w14:textId="77777777" w:rsidR="004437EF" w:rsidRPr="00760138" w:rsidRDefault="004437EF" w:rsidP="004437EF">
            <w:pPr>
              <w:pStyle w:val="TableParagraph"/>
              <w:kinsoku w:val="0"/>
              <w:overflowPunct w:val="0"/>
              <w:ind w:left="16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3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lúdicas.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665B" w14:textId="77777777" w:rsidR="004437EF" w:rsidRDefault="004437EF" w:rsidP="004437EF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35F78CEC" w14:textId="77777777" w:rsidR="004437EF" w:rsidRDefault="004437EF" w:rsidP="004437EF">
            <w:pPr>
              <w:pStyle w:val="TableParagraph"/>
              <w:kinsoku w:val="0"/>
              <w:overflowPunct w:val="0"/>
              <w:ind w:left="108" w:right="60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1.-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 previos:</w:t>
            </w:r>
            <w:r>
              <w:rPr>
                <w:b/>
                <w:bCs/>
                <w:sz w:val="20"/>
                <w:szCs w:val="20"/>
              </w:rPr>
              <w:t xml:space="preserve"> Objeto: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Reconocer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monedas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</w:p>
          <w:p w14:paraId="74E607BB" w14:textId="77777777" w:rsidR="004437EF" w:rsidRDefault="004437EF" w:rsidP="004437EF">
            <w:pPr>
              <w:pStyle w:val="TableParagraph"/>
              <w:kinsoku w:val="0"/>
              <w:overflowPunct w:val="0"/>
              <w:spacing w:before="6"/>
              <w:ind w:left="108" w:right="1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1,5,10,25 y 50 </w:t>
            </w:r>
            <w:r w:rsidR="002C3ABF">
              <w:rPr>
                <w:sz w:val="20"/>
                <w:szCs w:val="20"/>
              </w:rPr>
              <w:t>ctvs.</w:t>
            </w:r>
            <w:r>
              <w:rPr>
                <w:sz w:val="20"/>
                <w:szCs w:val="20"/>
              </w:rPr>
              <w:t xml:space="preserve"> su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utilidad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valor,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aplicar en su vida cotidiana.</w:t>
            </w:r>
          </w:p>
          <w:p w14:paraId="37C39482" w14:textId="77777777" w:rsidR="002C3ABF" w:rsidRDefault="002C3ABF" w:rsidP="00DD5600">
            <w:pPr>
              <w:pStyle w:val="TableParagraph"/>
              <w:numPr>
                <w:ilvl w:val="0"/>
                <w:numId w:val="20"/>
              </w:numPr>
              <w:kinsoku w:val="0"/>
              <w:overflowPunct w:val="0"/>
              <w:spacing w:before="1"/>
              <w:rPr>
                <w:sz w:val="20"/>
                <w:szCs w:val="20"/>
              </w:rPr>
            </w:pPr>
            <w:r w:rsidRPr="002C3ABF">
              <w:rPr>
                <w:sz w:val="20"/>
                <w:szCs w:val="20"/>
              </w:rPr>
              <w:t>¿Qué utilizamos para comprar?</w:t>
            </w:r>
          </w:p>
          <w:p w14:paraId="65251791" w14:textId="77777777" w:rsidR="004437EF" w:rsidRDefault="004437EF" w:rsidP="00DD5600">
            <w:pPr>
              <w:pStyle w:val="TableParagraph"/>
              <w:numPr>
                <w:ilvl w:val="0"/>
                <w:numId w:val="20"/>
              </w:numPr>
              <w:kinsoku w:val="0"/>
              <w:overflowPunct w:val="0"/>
              <w:spacing w:before="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r w:rsidR="002C3ABF">
              <w:rPr>
                <w:sz w:val="20"/>
                <w:szCs w:val="20"/>
              </w:rPr>
              <w:t>Q</w:t>
            </w:r>
            <w:r>
              <w:rPr>
                <w:sz w:val="20"/>
                <w:szCs w:val="20"/>
              </w:rPr>
              <w:t>ué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moneda?</w:t>
            </w:r>
          </w:p>
          <w:p w14:paraId="5B05F56F" w14:textId="77777777" w:rsidR="004437EF" w:rsidRDefault="004437EF" w:rsidP="00DD5600">
            <w:pPr>
              <w:pStyle w:val="TableParagraph"/>
              <w:numPr>
                <w:ilvl w:val="0"/>
                <w:numId w:val="20"/>
              </w:numPr>
              <w:kinsoku w:val="0"/>
              <w:overflowPunct w:val="0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r w:rsidR="002C3ABF" w:rsidRPr="002C3ABF">
              <w:rPr>
                <w:sz w:val="20"/>
                <w:szCs w:val="20"/>
              </w:rPr>
              <w:t>Para qué sirven las monedas</w:t>
            </w:r>
            <w:r>
              <w:rPr>
                <w:spacing w:val="-2"/>
                <w:sz w:val="20"/>
                <w:szCs w:val="20"/>
              </w:rPr>
              <w:t>?</w:t>
            </w:r>
          </w:p>
          <w:p w14:paraId="0EA58269" w14:textId="77777777" w:rsidR="004437EF" w:rsidRDefault="004437EF" w:rsidP="004437EF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E88BCE0" w14:textId="77777777" w:rsidR="004437EF" w:rsidRDefault="004437EF" w:rsidP="004437EF">
            <w:pPr>
              <w:pStyle w:val="TableParagraph"/>
              <w:kinsoku w:val="0"/>
              <w:overflowPunct w:val="0"/>
              <w:spacing w:line="244" w:lineRule="auto"/>
              <w:ind w:left="108" w:right="96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Conocimientos Básicos del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(Gramática).</w:t>
            </w:r>
          </w:p>
          <w:p w14:paraId="5EC2C932" w14:textId="77777777" w:rsidR="004437EF" w:rsidRDefault="004437E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6" w:lineRule="auto"/>
              <w:ind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Enseñar que es una moneda. Y para que me sirve. Y </w:t>
            </w:r>
            <w:r w:rsidR="002C3ABF">
              <w:rPr>
                <w:sz w:val="20"/>
                <w:szCs w:val="20"/>
              </w:rPr>
              <w:t xml:space="preserve">explicar </w:t>
            </w:r>
            <w:r>
              <w:rPr>
                <w:sz w:val="20"/>
                <w:szCs w:val="20"/>
              </w:rPr>
              <w:t>que la unidad monetaria de nuestro país es el dólar.</w:t>
            </w:r>
          </w:p>
          <w:p w14:paraId="71AD6BB0" w14:textId="77777777" w:rsidR="004437EF" w:rsidRDefault="004437E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Mostrar mediante imágenes, las monedas de 1, 5, 10, 25, 50 ctv</w:t>
            </w:r>
            <w:r w:rsidR="002C3ABF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., explicar su valor.</w:t>
            </w:r>
          </w:p>
          <w:p w14:paraId="250927B0" w14:textId="77777777" w:rsidR="004437EF" w:rsidRDefault="004437E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26" w:lineRule="exact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cómo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puede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utilizar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estas</w:t>
            </w:r>
          </w:p>
          <w:p w14:paraId="6B446260" w14:textId="77777777" w:rsidR="004437EF" w:rsidRDefault="004437EF" w:rsidP="004437EF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monedas.</w:t>
            </w:r>
          </w:p>
          <w:p w14:paraId="397EFC1B" w14:textId="77777777" w:rsidR="002C3ABF" w:rsidRDefault="002C3ABF" w:rsidP="004437EF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0"/>
                <w:szCs w:val="20"/>
              </w:rPr>
            </w:pPr>
          </w:p>
          <w:p w14:paraId="579A5BC4" w14:textId="77777777" w:rsidR="002C3ABF" w:rsidRDefault="002C3ABF" w:rsidP="002C3ABF">
            <w:pPr>
              <w:pStyle w:val="TableParagraph"/>
              <w:kinsoku w:val="0"/>
              <w:overflowPunct w:val="0"/>
              <w:ind w:left="108" w:right="95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 claro sobre el 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57BF64BD" w14:textId="77777777" w:rsidR="002C3ABF" w:rsidRDefault="002C3AB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Antiguamente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podía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comprar.</w:t>
            </w:r>
          </w:p>
          <w:p w14:paraId="64888E22" w14:textId="77777777" w:rsidR="002C3ABF" w:rsidRDefault="002C3AB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ind w:right="96"/>
              <w:jc w:val="both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 que me sire conocer el valor del </w:t>
            </w:r>
            <w:r>
              <w:rPr>
                <w:spacing w:val="-2"/>
                <w:sz w:val="20"/>
                <w:szCs w:val="20"/>
              </w:rPr>
              <w:t>dinero.</w:t>
            </w:r>
          </w:p>
          <w:p w14:paraId="65C1A8A2" w14:textId="77777777" w:rsidR="002C3ABF" w:rsidRDefault="002C3AB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ind w:right="96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Preguntar cual moneda les gusta más y que no mas podrían comprar con ellas.</w:t>
            </w:r>
          </w:p>
          <w:p w14:paraId="516F3979" w14:textId="77777777" w:rsidR="00DD5600" w:rsidRDefault="00DD5600" w:rsidP="00DD5600">
            <w:pPr>
              <w:pStyle w:val="TableParagraph"/>
              <w:tabs>
                <w:tab w:val="left" w:pos="421"/>
              </w:tabs>
              <w:kinsoku w:val="0"/>
              <w:overflowPunct w:val="0"/>
              <w:ind w:left="420" w:right="96"/>
              <w:jc w:val="both"/>
              <w:rPr>
                <w:spacing w:val="-2"/>
                <w:sz w:val="20"/>
                <w:szCs w:val="20"/>
              </w:rPr>
            </w:pPr>
          </w:p>
          <w:p w14:paraId="32FCC301" w14:textId="77777777" w:rsidR="002C3ABF" w:rsidRDefault="002C3ABF" w:rsidP="002C3ABF">
            <w:pPr>
              <w:pStyle w:val="TableParagraph"/>
              <w:kinsoku w:val="0"/>
              <w:overflowPunct w:val="0"/>
              <w:ind w:left="108" w:right="9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 de manera creativa 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25D1D45B" w14:textId="77777777" w:rsidR="002C3ABF" w:rsidRDefault="002C3ABF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ejercicios de la utilidad de la moneda y la cantidad que se necesita para comprar.</w:t>
            </w:r>
          </w:p>
          <w:p w14:paraId="7DCC7C79" w14:textId="77777777" w:rsidR="00DD5600" w:rsidRDefault="00DD5600" w:rsidP="00DD5600">
            <w:pPr>
              <w:pStyle w:val="TableParagraph"/>
              <w:tabs>
                <w:tab w:val="left" w:pos="421"/>
              </w:tabs>
              <w:kinsoku w:val="0"/>
              <w:overflowPunct w:val="0"/>
              <w:spacing w:line="278" w:lineRule="auto"/>
              <w:ind w:left="420" w:right="91"/>
              <w:jc w:val="both"/>
              <w:rPr>
                <w:sz w:val="20"/>
                <w:szCs w:val="20"/>
              </w:rPr>
            </w:pPr>
          </w:p>
          <w:p w14:paraId="28D030DC" w14:textId="77777777" w:rsidR="00DD5600" w:rsidRPr="009735F8" w:rsidRDefault="00DD5600" w:rsidP="00DD5600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55EF27FC" w14:textId="77777777" w:rsidR="00DD5600" w:rsidRDefault="00DD5600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Cuenta cuanto hay en cada grupo de </w:t>
            </w:r>
            <w:r>
              <w:rPr>
                <w:sz w:val="20"/>
                <w:szCs w:val="20"/>
              </w:rPr>
              <w:lastRenderedPageBreak/>
              <w:t>monedas.</w:t>
            </w:r>
          </w:p>
          <w:p w14:paraId="52DDD400" w14:textId="77777777" w:rsidR="00DD5600" w:rsidRDefault="00DD5600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los ejercicios de la actividad.</w:t>
            </w:r>
          </w:p>
          <w:p w14:paraId="231ADB98" w14:textId="77777777" w:rsidR="00DD5600" w:rsidRDefault="00DD5600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273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Aplica lo aprendido, y responde </w:t>
            </w:r>
            <w:r w:rsidRPr="00DD5600">
              <w:rPr>
                <w:sz w:val="20"/>
                <w:szCs w:val="20"/>
              </w:rPr>
              <w:t>¿Cuánto cuesta cada caramelo?</w:t>
            </w:r>
          </w:p>
          <w:p w14:paraId="586716A8" w14:textId="77777777" w:rsidR="002C3ABF" w:rsidRPr="00DD5600" w:rsidRDefault="00DD5600" w:rsidP="00DD5600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 w:rsidRPr="004437EF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Hebreos 13:5</w:t>
            </w:r>
            <w:r w:rsidRPr="004437EF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0CF7" w14:textId="77777777" w:rsidR="004437EF" w:rsidRDefault="004437EF" w:rsidP="004437EF">
            <w:pPr>
              <w:pStyle w:val="TableParagraph"/>
              <w:kinsoku w:val="0"/>
              <w:overflowPunct w:val="0"/>
              <w:ind w:left="108" w:right="9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Libro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sendas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Antiguas Pizarra de tiza</w:t>
            </w:r>
          </w:p>
          <w:p w14:paraId="0C4722B8" w14:textId="77777777" w:rsidR="004437EF" w:rsidRDefault="004437EF" w:rsidP="004437EF">
            <w:pPr>
              <w:pStyle w:val="TableParagraph"/>
              <w:kinsoku w:val="0"/>
              <w:overflowPunct w:val="0"/>
              <w:spacing w:before="1"/>
              <w:ind w:left="108" w:right="1615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colores. </w:t>
            </w:r>
            <w:r>
              <w:rPr>
                <w:spacing w:val="-2"/>
                <w:sz w:val="20"/>
                <w:szCs w:val="20"/>
              </w:rPr>
              <w:t>Videos</w:t>
            </w:r>
          </w:p>
          <w:p w14:paraId="200BAF28" w14:textId="77777777" w:rsidR="004437EF" w:rsidRDefault="004437EF" w:rsidP="004437EF">
            <w:pPr>
              <w:pStyle w:val="TableParagraph"/>
              <w:kinsoku w:val="0"/>
              <w:overflowPunct w:val="0"/>
              <w:spacing w:before="1"/>
              <w:ind w:left="108" w:right="98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concreto </w:t>
            </w:r>
            <w:r>
              <w:rPr>
                <w:spacing w:val="-2"/>
                <w:sz w:val="20"/>
                <w:szCs w:val="20"/>
              </w:rPr>
              <w:t>Pinturas</w:t>
            </w:r>
          </w:p>
          <w:p w14:paraId="7B4B61DA" w14:textId="77777777" w:rsidR="004437EF" w:rsidRDefault="004437EF" w:rsidP="004437EF">
            <w:pPr>
              <w:pStyle w:val="TableParagraph"/>
              <w:kinsoku w:val="0"/>
              <w:overflowPunct w:val="0"/>
              <w:spacing w:before="3" w:line="237" w:lineRule="auto"/>
              <w:ind w:left="223" w:right="2421" w:hanging="116"/>
              <w:rPr>
                <w:spacing w:val="-4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Lápiz Tijeras </w:t>
            </w:r>
            <w:r>
              <w:rPr>
                <w:spacing w:val="-4"/>
                <w:sz w:val="20"/>
                <w:szCs w:val="20"/>
              </w:rPr>
              <w:t>Goma</w:t>
            </w:r>
          </w:p>
          <w:p w14:paraId="15F5DD9C" w14:textId="77777777" w:rsidR="002C3ABF" w:rsidRDefault="002C3ABF" w:rsidP="002C3ABF">
            <w:pPr>
              <w:pStyle w:val="TableParagraph"/>
              <w:kinsoku w:val="0"/>
              <w:overflowPunct w:val="0"/>
              <w:spacing w:before="3" w:line="237" w:lineRule="auto"/>
              <w:ind w:left="223" w:right="251" w:hanging="116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Gráficos de monedas o monedas físicas</w:t>
            </w:r>
          </w:p>
          <w:p w14:paraId="1443756D" w14:textId="77777777" w:rsidR="004437EF" w:rsidRDefault="004437EF" w:rsidP="004437EF">
            <w:pPr>
              <w:pStyle w:val="TableParagraph"/>
              <w:kinsoku w:val="0"/>
              <w:overflowPunct w:val="0"/>
              <w:spacing w:before="2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Biblia</w:t>
            </w:r>
          </w:p>
          <w:p w14:paraId="7AFCA292" w14:textId="77777777" w:rsidR="004437EF" w:rsidRDefault="004437EF" w:rsidP="004437EF">
            <w:pPr>
              <w:pStyle w:val="TableParagraph"/>
              <w:kinsoku w:val="0"/>
              <w:overflowPunct w:val="0"/>
              <w:spacing w:before="5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</w:t>
            </w:r>
          </w:p>
          <w:p w14:paraId="48F5C249" w14:textId="77777777" w:rsidR="004437EF" w:rsidRDefault="004437EF" w:rsidP="004437EF">
            <w:pPr>
              <w:pStyle w:val="TableParagraph"/>
              <w:kinsoku w:val="0"/>
              <w:overflowPunct w:val="0"/>
              <w:spacing w:before="159"/>
              <w:ind w:left="108"/>
              <w:rPr>
                <w:color w:val="0000FF"/>
                <w:spacing w:val="-2"/>
                <w:sz w:val="20"/>
                <w:szCs w:val="20"/>
              </w:rPr>
            </w:pPr>
            <w:hyperlink r:id="rId41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https://www.youtube.com/watch?v</w:t>
              </w:r>
            </w:hyperlink>
          </w:p>
          <w:p w14:paraId="172B3F1E" w14:textId="77777777" w:rsidR="004437EF" w:rsidRDefault="004437EF" w:rsidP="004437EF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</w:rPr>
            </w:pPr>
            <w:hyperlink r:id="rId42" w:history="1">
              <w:r>
                <w:rPr>
                  <w:color w:val="0000FF"/>
                  <w:spacing w:val="-2"/>
                  <w:sz w:val="20"/>
                  <w:szCs w:val="20"/>
                  <w:u w:val="single"/>
                </w:rPr>
                <w:t>=DYmlar63B1I</w:t>
              </w:r>
            </w:hyperlink>
          </w:p>
          <w:p w14:paraId="71211825" w14:textId="77777777" w:rsidR="004437EF" w:rsidRDefault="004437EF" w:rsidP="004437EF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</w:rPr>
            </w:pPr>
          </w:p>
          <w:p w14:paraId="1DA830C4" w14:textId="46B0AA58" w:rsidR="004437EF" w:rsidRDefault="00CF36C8" w:rsidP="004437EF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88FD4D" wp14:editId="48AA41F2">
                  <wp:extent cx="1600200" cy="9144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8347" w14:textId="77777777" w:rsidR="004437EF" w:rsidRDefault="004437EF" w:rsidP="004437EF">
            <w:pPr>
              <w:pStyle w:val="TableParagraph"/>
              <w:kinsoku w:val="0"/>
              <w:overflowPunct w:val="0"/>
              <w:ind w:left="107" w:right="6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pacing w:val="-2"/>
                <w:sz w:val="20"/>
                <w:szCs w:val="20"/>
              </w:rPr>
              <w:t>criterio:</w:t>
            </w:r>
          </w:p>
          <w:p w14:paraId="7CB01DD8" w14:textId="77777777" w:rsidR="004437EF" w:rsidRDefault="004437EF" w:rsidP="004437EF">
            <w:pPr>
              <w:pStyle w:val="TableParagraph"/>
              <w:kinsoku w:val="0"/>
              <w:overflowPunct w:val="0"/>
              <w:spacing w:before="5"/>
              <w:ind w:left="10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I.M.1.4.1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unidades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medida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convencionales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 el conteo de cantidades hasta el 20 para indicar la longitud, peso o el costo de objetos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entorno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dar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solución a situaciones cotidianas sencillas. (I.2.)</w:t>
            </w:r>
          </w:p>
          <w:p w14:paraId="0B75EC9F" w14:textId="77777777" w:rsidR="004437EF" w:rsidRDefault="004437EF" w:rsidP="004437EF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6033AB2" w14:textId="77777777" w:rsidR="004437EF" w:rsidRDefault="004437EF" w:rsidP="004437EF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04EF9B94" w14:textId="77777777" w:rsidR="004437EF" w:rsidRDefault="004437EF" w:rsidP="004437EF">
            <w:pPr>
              <w:pStyle w:val="TableParagraph"/>
              <w:kinsoku w:val="0"/>
              <w:overflowPunct w:val="0"/>
              <w:ind w:left="107" w:right="6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Indicador de logro: </w:t>
            </w:r>
            <w:r>
              <w:rPr>
                <w:sz w:val="20"/>
                <w:szCs w:val="20"/>
              </w:rPr>
              <w:t>Identificar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monedas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 cantidad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mediante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juego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pacing w:val="-2"/>
                <w:sz w:val="20"/>
                <w:szCs w:val="20"/>
              </w:rPr>
              <w:t>compras.</w:t>
            </w:r>
          </w:p>
        </w:tc>
      </w:tr>
    </w:tbl>
    <w:p w14:paraId="10107CAE" w14:textId="77777777" w:rsidR="00C31C9B" w:rsidRDefault="00C31C9B">
      <w:pPr>
        <w:rPr>
          <w:rFonts w:ascii="Times New Roman" w:hAnsi="Times New Roman" w:cs="Times New Roman"/>
          <w:sz w:val="23"/>
          <w:szCs w:val="23"/>
        </w:rPr>
        <w:sectPr w:rsidR="00C31C9B"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p w14:paraId="638BD695" w14:textId="77777777" w:rsidR="00C31C9B" w:rsidRDefault="00C31C9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i w:val="0"/>
          <w:iCs w:val="0"/>
          <w:sz w:val="23"/>
          <w:szCs w:val="2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1417"/>
        <w:gridCol w:w="1844"/>
        <w:gridCol w:w="3971"/>
        <w:gridCol w:w="3261"/>
        <w:gridCol w:w="2839"/>
      </w:tblGrid>
      <w:tr w:rsidR="00C31C9B" w14:paraId="4775B4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06B3F4E3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40C66B60" w14:textId="77777777" w:rsidR="00C31C9B" w:rsidRDefault="00C31C9B">
            <w:pPr>
              <w:pStyle w:val="TableParagraph"/>
              <w:kinsoku w:val="0"/>
              <w:overflowPunct w:val="0"/>
              <w:ind w:left="446" w:hanging="293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INTEGRACIÒN BÍBLICA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17122396" w14:textId="77777777" w:rsidR="00C31C9B" w:rsidRDefault="00C31C9B">
            <w:pPr>
              <w:pStyle w:val="TableParagraph"/>
              <w:kinsoku w:val="0"/>
              <w:overflowPunct w:val="0"/>
              <w:ind w:left="124" w:right="113"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ÁMBITOS 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DE 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DESARROL </w:t>
            </w:r>
            <w:r>
              <w:rPr>
                <w:b/>
                <w:bCs/>
                <w:sz w:val="20"/>
                <w:szCs w:val="20"/>
              </w:rPr>
              <w:t>LO Y</w:t>
            </w:r>
          </w:p>
          <w:p w14:paraId="2DEBDF93" w14:textId="77777777" w:rsidR="00C31C9B" w:rsidRDefault="00C31C9B">
            <w:pPr>
              <w:pStyle w:val="TableParagraph"/>
              <w:kinsoku w:val="0"/>
              <w:overflowPunct w:val="0"/>
              <w:spacing w:line="226" w:lineRule="exact"/>
              <w:ind w:left="124" w:right="113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APRENDIZA </w:t>
            </w:r>
            <w:r>
              <w:rPr>
                <w:b/>
                <w:bCs/>
                <w:spacing w:val="-6"/>
                <w:sz w:val="20"/>
                <w:szCs w:val="20"/>
              </w:rPr>
              <w:t>JE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CECD914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3550A377" w14:textId="77777777" w:rsidR="00C31C9B" w:rsidRDefault="00C31C9B">
            <w:pPr>
              <w:pStyle w:val="TableParagraph"/>
              <w:kinsoku w:val="0"/>
              <w:overflowPunct w:val="0"/>
              <w:ind w:left="113" w:right="102" w:hanging="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DESTREZAS </w:t>
            </w:r>
            <w:r>
              <w:rPr>
                <w:b/>
                <w:bCs/>
                <w:sz w:val="20"/>
                <w:szCs w:val="20"/>
              </w:rPr>
              <w:t>CON CRITERIO 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DESEMPEÑO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719BE5D8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CD729A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58B23D69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251" w:right="695" w:hanging="54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ACTIVIDADES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(Estrategias </w:t>
            </w:r>
            <w:r>
              <w:rPr>
                <w:b/>
                <w:bCs/>
                <w:spacing w:val="-2"/>
                <w:sz w:val="20"/>
                <w:szCs w:val="20"/>
              </w:rPr>
              <w:t>Metodológicas)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48EAB937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D0452D" w14:textId="77777777" w:rsidR="00C31C9B" w:rsidRDefault="00C31C9B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23FAB327" w14:textId="77777777" w:rsidR="00C31C9B" w:rsidRDefault="00C31C9B">
            <w:pPr>
              <w:pStyle w:val="TableParagraph"/>
              <w:kinsoku w:val="0"/>
              <w:overflowPunct w:val="0"/>
              <w:ind w:left="1064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RECURSOS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 w14:paraId="63B7B6E8" w14:textId="77777777" w:rsidR="00C31C9B" w:rsidRDefault="00C31C9B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29"/>
                <w:szCs w:val="29"/>
              </w:rPr>
            </w:pPr>
          </w:p>
          <w:p w14:paraId="19F0D706" w14:textId="77777777" w:rsidR="00C31C9B" w:rsidRDefault="00C31C9B">
            <w:pPr>
              <w:pStyle w:val="TableParagraph"/>
              <w:kinsoku w:val="0"/>
              <w:overflowPunct w:val="0"/>
              <w:ind w:left="429" w:right="415" w:hanging="6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INDICADORES DE EVALUACIÓN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LA </w:t>
            </w:r>
            <w:r>
              <w:rPr>
                <w:b/>
                <w:bCs/>
                <w:spacing w:val="-2"/>
                <w:sz w:val="20"/>
                <w:szCs w:val="20"/>
              </w:rPr>
              <w:t>UNIDAD</w:t>
            </w:r>
          </w:p>
        </w:tc>
      </w:tr>
      <w:tr w:rsidR="00C31C9B" w14:paraId="1B1C51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A2F7" w14:textId="77777777" w:rsidR="00DD5600" w:rsidRP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 xml:space="preserve">Reconocer a Dios como el arquitecto </w:t>
            </w:r>
          </w:p>
          <w:p w14:paraId="0C6A9901" w14:textId="77777777" w:rsid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>de la creación, comprendiendo su belleza para poder expresarla en las obras.</w:t>
            </w:r>
          </w:p>
          <w:p w14:paraId="707C6279" w14:textId="77777777" w:rsidR="00DD5600" w:rsidRP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z w:val="20"/>
                <w:szCs w:val="20"/>
              </w:rPr>
            </w:pPr>
          </w:p>
          <w:p w14:paraId="6EDAB51D" w14:textId="77777777" w:rsidR="00C31C9B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>Tema Integrador: Belleza.</w:t>
            </w:r>
          </w:p>
          <w:p w14:paraId="57630ECC" w14:textId="77777777" w:rsid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z w:val="20"/>
                <w:szCs w:val="20"/>
              </w:rPr>
            </w:pPr>
          </w:p>
          <w:p w14:paraId="0E3B8C4B" w14:textId="77777777" w:rsidR="00DD5600" w:rsidRP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pacing w:val="-2"/>
                <w:sz w:val="20"/>
                <w:szCs w:val="20"/>
              </w:rPr>
            </w:pPr>
            <w:r w:rsidRPr="00DD5600">
              <w:rPr>
                <w:b/>
                <w:bCs/>
                <w:spacing w:val="-2"/>
                <w:sz w:val="20"/>
                <w:szCs w:val="20"/>
              </w:rPr>
              <w:t xml:space="preserve">“Todo lo hizo hermoso en su tiempo; y ha puesto eternidad en el corazón de ellos, sin que alcance el hombre a </w:t>
            </w:r>
          </w:p>
          <w:p w14:paraId="1D81C71B" w14:textId="77777777" w:rsidR="00DD5600" w:rsidRP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pacing w:val="-2"/>
                <w:sz w:val="20"/>
                <w:szCs w:val="20"/>
              </w:rPr>
            </w:pPr>
            <w:r w:rsidRPr="00DD5600">
              <w:rPr>
                <w:b/>
                <w:bCs/>
                <w:spacing w:val="-2"/>
                <w:sz w:val="20"/>
                <w:szCs w:val="20"/>
              </w:rPr>
              <w:t xml:space="preserve">entender la obra que ha hecho Dios </w:t>
            </w:r>
          </w:p>
          <w:p w14:paraId="16C01095" w14:textId="77777777" w:rsidR="00DD5600" w:rsidRP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pacing w:val="-2"/>
                <w:sz w:val="20"/>
                <w:szCs w:val="20"/>
              </w:rPr>
            </w:pPr>
            <w:r w:rsidRPr="00DD5600">
              <w:rPr>
                <w:b/>
                <w:bCs/>
                <w:spacing w:val="-2"/>
                <w:sz w:val="20"/>
                <w:szCs w:val="20"/>
              </w:rPr>
              <w:t>desde el principio hasta el fin”.</w:t>
            </w:r>
          </w:p>
          <w:p w14:paraId="6148D954" w14:textId="77777777" w:rsidR="00DD5600" w:rsidRDefault="00DD5600" w:rsidP="00DD5600">
            <w:pPr>
              <w:pStyle w:val="TableParagraph"/>
              <w:kinsoku w:val="0"/>
              <w:overflowPunct w:val="0"/>
              <w:ind w:left="110" w:right="146"/>
              <w:rPr>
                <w:b/>
                <w:bCs/>
                <w:spacing w:val="-2"/>
                <w:sz w:val="20"/>
                <w:szCs w:val="20"/>
              </w:rPr>
            </w:pPr>
            <w:r w:rsidRPr="00DD5600">
              <w:rPr>
                <w:b/>
                <w:bCs/>
                <w:spacing w:val="-2"/>
                <w:sz w:val="20"/>
                <w:szCs w:val="20"/>
              </w:rPr>
              <w:t>Eclesiastés 3:11 (RV,1960).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4402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2BC80F" w14:textId="77777777" w:rsidR="00C31C9B" w:rsidRDefault="00C31C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A6BE4A" w14:textId="77777777" w:rsidR="00C31C9B" w:rsidRPr="00DD5600" w:rsidRDefault="00C31C9B" w:rsidP="00DD5600">
            <w:pPr>
              <w:pStyle w:val="TableParagraph"/>
              <w:kinsoku w:val="0"/>
              <w:overflowPunct w:val="0"/>
              <w:ind w:right="89" w:hanging="5"/>
              <w:jc w:val="center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pacing w:val="-2"/>
                <w:sz w:val="20"/>
                <w:szCs w:val="20"/>
              </w:rPr>
              <w:t xml:space="preserve">Comprensión </w:t>
            </w:r>
            <w:r w:rsidRPr="00DD5600">
              <w:rPr>
                <w:b/>
                <w:bCs/>
                <w:sz w:val="20"/>
                <w:szCs w:val="20"/>
              </w:rPr>
              <w:t xml:space="preserve">y Expresión </w:t>
            </w:r>
            <w:r w:rsidR="00DD5600" w:rsidRPr="00DD5600">
              <w:rPr>
                <w:b/>
                <w:bCs/>
                <w:sz w:val="20"/>
                <w:szCs w:val="20"/>
              </w:rPr>
              <w:t>Artística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0ABA" w14:textId="77777777" w:rsidR="00DD5600" w:rsidRPr="00DD5600" w:rsidRDefault="00DD5600" w:rsidP="00DD5600">
            <w:pPr>
              <w:pStyle w:val="TableParagraph"/>
              <w:kinsoku w:val="0"/>
              <w:overflowPunct w:val="0"/>
              <w:spacing w:before="4" w:line="242" w:lineRule="auto"/>
              <w:ind w:left="109" w:right="95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 xml:space="preserve">ECA.1.6.2 Utilizar la expresión gráfica o plástica como recursos para </w:t>
            </w:r>
          </w:p>
          <w:p w14:paraId="53AB6659" w14:textId="77777777" w:rsidR="00DD5600" w:rsidRPr="00DD5600" w:rsidRDefault="00DD5600" w:rsidP="00DD5600">
            <w:pPr>
              <w:pStyle w:val="TableParagraph"/>
              <w:kinsoku w:val="0"/>
              <w:overflowPunct w:val="0"/>
              <w:spacing w:before="4" w:line="242" w:lineRule="auto"/>
              <w:ind w:left="109" w:right="95"/>
              <w:rPr>
                <w:b/>
                <w:bCs/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 xml:space="preserve">la expresión libre del yo y de la historia personal de cada uno. (En </w:t>
            </w:r>
          </w:p>
          <w:p w14:paraId="718249EF" w14:textId="77777777" w:rsidR="00C31C9B" w:rsidRDefault="00DD5600" w:rsidP="00DD5600">
            <w:pPr>
              <w:pStyle w:val="TableParagraph"/>
              <w:kinsoku w:val="0"/>
              <w:overflowPunct w:val="0"/>
              <w:spacing w:before="4" w:line="242" w:lineRule="auto"/>
              <w:ind w:left="109" w:right="95"/>
              <w:rPr>
                <w:sz w:val="20"/>
                <w:szCs w:val="20"/>
              </w:rPr>
            </w:pPr>
            <w:r w:rsidRPr="00DD5600">
              <w:rPr>
                <w:b/>
                <w:bCs/>
                <w:sz w:val="20"/>
                <w:szCs w:val="20"/>
              </w:rPr>
              <w:t>Educación Cultural y Artística ECA.1.1.4.)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3B5A" w14:textId="77777777" w:rsidR="00CA0335" w:rsidRDefault="00CA0335" w:rsidP="00CA0335">
            <w:pPr>
              <w:pStyle w:val="TableParagraph"/>
              <w:kinsoku w:val="0"/>
              <w:overflowPunct w:val="0"/>
              <w:spacing w:line="225" w:lineRule="exact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Actividad</w:t>
            </w:r>
          </w:p>
          <w:p w14:paraId="7D00CA54" w14:textId="77777777" w:rsidR="00CA0335" w:rsidRDefault="00CA0335" w:rsidP="00CA0335">
            <w:pPr>
              <w:pStyle w:val="TableParagraph"/>
              <w:kinsoku w:val="0"/>
              <w:overflowPunct w:val="0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previos:</w:t>
            </w:r>
          </w:p>
          <w:p w14:paraId="225EE22B" w14:textId="77777777" w:rsidR="00CA0335" w:rsidRDefault="00CA0335" w:rsidP="00CA0335">
            <w:pPr>
              <w:pStyle w:val="TableParagraph"/>
              <w:kinsoku w:val="0"/>
              <w:overflowPunct w:val="0"/>
              <w:spacing w:before="5" w:line="242" w:lineRule="auto"/>
              <w:ind w:left="108" w:right="1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Objetivo: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Reconocer que el arte es una forma de expresión de las personas mediante esculturas, pinturas, música, literatura, etc.</w:t>
            </w:r>
          </w:p>
          <w:p w14:paraId="2D174398" w14:textId="77777777" w:rsidR="00CA0335" w:rsidRPr="00CA0335" w:rsidRDefault="00CA0335" w:rsidP="00CA0335">
            <w:pPr>
              <w:pStyle w:val="TableParagraph"/>
              <w:numPr>
                <w:ilvl w:val="0"/>
                <w:numId w:val="15"/>
              </w:numPr>
              <w:tabs>
                <w:tab w:val="left" w:pos="277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Canción:</w:t>
            </w:r>
            <w:r>
              <w:rPr>
                <w:rFonts w:ascii="Calibri" w:hAnsi="Calibri" w:cs="Calibri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¿pulgarcito,</w:t>
            </w:r>
            <w:r>
              <w:rPr>
                <w:rFonts w:ascii="Calibri" w:hAnsi="Calibri" w:cs="Calibri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donde</w:t>
            </w:r>
            <w:r>
              <w:rPr>
                <w:rFonts w:ascii="Calibri" w:hAnsi="Calibri" w:cs="Calibri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estas?</w:t>
            </w:r>
          </w:p>
          <w:p w14:paraId="7088EBFE" w14:textId="77777777" w:rsidR="00CA0335" w:rsidRDefault="00CA0335" w:rsidP="00CA0335">
            <w:pPr>
              <w:pStyle w:val="TableParagraph"/>
              <w:numPr>
                <w:ilvl w:val="0"/>
                <w:numId w:val="15"/>
              </w:numPr>
              <w:tabs>
                <w:tab w:val="left" w:pos="277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 w:rsidRPr="00CA0335">
              <w:rPr>
                <w:spacing w:val="-2"/>
                <w:sz w:val="20"/>
                <w:szCs w:val="20"/>
              </w:rPr>
              <w:t>¿Qué es arte?</w:t>
            </w:r>
          </w:p>
          <w:p w14:paraId="4FD25DF1" w14:textId="77777777" w:rsidR="00CA0335" w:rsidRDefault="00CA0335" w:rsidP="00CA0335">
            <w:pPr>
              <w:pStyle w:val="TableParagraph"/>
              <w:numPr>
                <w:ilvl w:val="0"/>
                <w:numId w:val="15"/>
              </w:numPr>
              <w:tabs>
                <w:tab w:val="left" w:pos="277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 w:rsidRPr="00CA0335">
              <w:rPr>
                <w:spacing w:val="-2"/>
                <w:sz w:val="20"/>
                <w:szCs w:val="20"/>
              </w:rPr>
              <w:t>¿Cómo podemos expresar nuestro arte?</w:t>
            </w:r>
          </w:p>
          <w:p w14:paraId="546ACB54" w14:textId="77777777" w:rsidR="00CA0335" w:rsidRDefault="00CA0335" w:rsidP="00CA0335">
            <w:pPr>
              <w:pStyle w:val="TableParagraph"/>
              <w:numPr>
                <w:ilvl w:val="0"/>
                <w:numId w:val="15"/>
              </w:numPr>
              <w:tabs>
                <w:tab w:val="left" w:pos="277"/>
              </w:tabs>
              <w:kinsoku w:val="0"/>
              <w:overflowPunct w:val="0"/>
              <w:ind w:right="95"/>
              <w:jc w:val="both"/>
              <w:rPr>
                <w:spacing w:val="-2"/>
                <w:sz w:val="20"/>
                <w:szCs w:val="20"/>
              </w:rPr>
            </w:pPr>
            <w:r w:rsidRPr="00CA0335">
              <w:rPr>
                <w:spacing w:val="-2"/>
                <w:sz w:val="20"/>
                <w:szCs w:val="20"/>
              </w:rPr>
              <w:t>¿Por qué Dios me ha dado creatividad?</w:t>
            </w:r>
          </w:p>
          <w:p w14:paraId="20073B1F" w14:textId="77777777" w:rsidR="00CA0335" w:rsidRDefault="00CA0335" w:rsidP="00CA0335">
            <w:pPr>
              <w:pStyle w:val="TableParagraph"/>
              <w:tabs>
                <w:tab w:val="left" w:pos="277"/>
              </w:tabs>
              <w:kinsoku w:val="0"/>
              <w:overflowPunct w:val="0"/>
              <w:ind w:left="425" w:right="95"/>
              <w:jc w:val="both"/>
              <w:rPr>
                <w:spacing w:val="-2"/>
                <w:sz w:val="20"/>
                <w:szCs w:val="20"/>
              </w:rPr>
            </w:pPr>
          </w:p>
          <w:p w14:paraId="5073D36D" w14:textId="77777777" w:rsidR="00CA0335" w:rsidRDefault="00CA0335" w:rsidP="00CA0335">
            <w:pPr>
              <w:pStyle w:val="TableParagraph"/>
              <w:kinsoku w:val="0"/>
              <w:overflowPunct w:val="0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2-</w:t>
            </w:r>
            <w:r>
              <w:rPr>
                <w:b/>
                <w:bCs/>
                <w:spacing w:val="-7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Conocimientos</w:t>
            </w:r>
            <w:r>
              <w:rPr>
                <w:b/>
                <w:bCs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Básicos</w:t>
            </w:r>
            <w:r>
              <w:rPr>
                <w:b/>
                <w:bCs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del</w:t>
            </w:r>
            <w:r>
              <w:rPr>
                <w:b/>
                <w:bCs/>
                <w:spacing w:val="-1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(Gramática):</w:t>
            </w:r>
          </w:p>
          <w:p w14:paraId="0682DB29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393"/>
              </w:tabs>
              <w:kinsoku w:val="0"/>
              <w:overflowPunct w:val="0"/>
              <w:ind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Explicar que Dios repartió dones a buenos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malos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facultad de crear arte por los diferentes medios.</w:t>
            </w:r>
          </w:p>
          <w:p w14:paraId="651E7036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2" w:line="276" w:lineRule="auto"/>
              <w:ind w:left="425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trazos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 caligráficos primero al aire libre y luego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el pizarrón y cuaderno.</w:t>
            </w:r>
          </w:p>
          <w:p w14:paraId="5BC3A9EC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3" w:line="276" w:lineRule="auto"/>
              <w:ind w:left="425" w:righ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Enseñar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previos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caligrafía para la letra en mano escrita. </w:t>
            </w:r>
          </w:p>
          <w:p w14:paraId="7C5AA88F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line="230" w:lineRule="exact"/>
              <w:ind w:left="425" w:hanging="36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Indicar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pintado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dibujos.</w:t>
            </w:r>
          </w:p>
          <w:p w14:paraId="3D017062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34" w:line="276" w:lineRule="auto"/>
              <w:ind w:left="425" w:right="226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diferentes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técnicas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grafo </w:t>
            </w:r>
            <w:r w:rsidR="008D0923">
              <w:rPr>
                <w:sz w:val="20"/>
                <w:szCs w:val="20"/>
              </w:rPr>
              <w:t>motricidad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7B4131F2" w14:textId="77777777" w:rsidR="008D0923" w:rsidRDefault="008D0923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34" w:line="276" w:lineRule="auto"/>
              <w:ind w:left="425" w:right="226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Escanear el código QR del rincón tecnológico para aprender sobre la </w:t>
            </w:r>
            <w:r>
              <w:rPr>
                <w:spacing w:val="-2"/>
                <w:sz w:val="20"/>
                <w:szCs w:val="20"/>
              </w:rPr>
              <w:lastRenderedPageBreak/>
              <w:t>grafomotricidad.</w:t>
            </w:r>
          </w:p>
          <w:p w14:paraId="0F2602A9" w14:textId="77777777" w:rsidR="00CA0335" w:rsidRDefault="00CA0335" w:rsidP="00CA0335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040B6AE" w14:textId="77777777" w:rsidR="00CA0335" w:rsidRDefault="00CA0335" w:rsidP="00CA0335">
            <w:pPr>
              <w:pStyle w:val="TableParagraph"/>
              <w:kinsoku w:val="0"/>
              <w:overflowPunct w:val="0"/>
              <w:spacing w:before="1" w:line="244" w:lineRule="auto"/>
              <w:ind w:left="108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3.-Razonamiento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claro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sobre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el</w:t>
            </w:r>
            <w:r>
              <w:rPr>
                <w:b/>
                <w:bCs/>
                <w:spacing w:val="4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tema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/>
              </w:rPr>
              <w:t>(Lógica):</w:t>
            </w:r>
          </w:p>
          <w:p w14:paraId="0DAD0E46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1"/>
              <w:ind w:left="425" w:right="110" w:hanging="284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dones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talentos,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¿Será que podemos hacerlo todo</w:t>
            </w:r>
            <w:r>
              <w:rPr>
                <w:spacing w:val="-2"/>
                <w:sz w:val="20"/>
                <w:szCs w:val="20"/>
              </w:rPr>
              <w:t>?</w:t>
            </w:r>
          </w:p>
          <w:p w14:paraId="43095DD5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1"/>
              <w:ind w:left="425" w:right="110" w:hanging="284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Recuérdales que el talento que tenga cada uno debe pulirlo para poder servir a Dios que nos da de su sabiduría.</w:t>
            </w:r>
          </w:p>
          <w:p w14:paraId="59619C61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kinsoku w:val="0"/>
              <w:overflowPunct w:val="0"/>
              <w:spacing w:before="1"/>
              <w:ind w:left="425" w:right="419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 lápiz para unir los puntos del dibujo y luego colorea.</w:t>
            </w:r>
          </w:p>
          <w:p w14:paraId="10B91394" w14:textId="77777777" w:rsidR="00CA0335" w:rsidRDefault="00CA0335" w:rsidP="00CA033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730BC2E" w14:textId="77777777" w:rsidR="00CA0335" w:rsidRDefault="00CA0335" w:rsidP="00CA0335">
            <w:pPr>
              <w:pStyle w:val="TableParagraph"/>
              <w:kinsoku w:val="0"/>
              <w:overflowPunct w:val="0"/>
              <w:spacing w:before="1"/>
              <w:ind w:left="10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4.-Aplicación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de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manera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creativa</w:t>
            </w:r>
            <w:r>
              <w:rPr>
                <w:b/>
                <w:bCs/>
                <w:spacing w:val="8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persuasiva (Retórica):</w:t>
            </w:r>
          </w:p>
          <w:p w14:paraId="13AFF905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287"/>
              </w:tabs>
              <w:kinsoku w:val="0"/>
              <w:overflowPunct w:val="0"/>
              <w:spacing w:before="1" w:line="237" w:lineRule="auto"/>
              <w:ind w:left="286" w:right="266" w:hanging="2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 diferentes técnicas </w:t>
            </w:r>
            <w:r w:rsidR="00D85E5D">
              <w:rPr>
                <w:sz w:val="20"/>
                <w:szCs w:val="20"/>
              </w:rPr>
              <w:t>para dibujar y representar el dibujo de muestra</w:t>
            </w:r>
            <w:r>
              <w:rPr>
                <w:sz w:val="20"/>
                <w:szCs w:val="20"/>
              </w:rPr>
              <w:t>.</w:t>
            </w:r>
          </w:p>
          <w:p w14:paraId="60F0F328" w14:textId="77777777" w:rsidR="008D0923" w:rsidRDefault="008D0923" w:rsidP="00CA0335">
            <w:pPr>
              <w:pStyle w:val="TableParagraph"/>
              <w:numPr>
                <w:ilvl w:val="0"/>
                <w:numId w:val="6"/>
              </w:numPr>
              <w:tabs>
                <w:tab w:val="left" w:pos="287"/>
              </w:tabs>
              <w:kinsoku w:val="0"/>
              <w:overflowPunct w:val="0"/>
              <w:spacing w:before="1" w:line="237" w:lineRule="auto"/>
              <w:ind w:left="286" w:right="266" w:hanging="2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Decora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utilizando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tu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creatividad.</w:t>
            </w:r>
          </w:p>
          <w:p w14:paraId="16AD242B" w14:textId="77777777" w:rsidR="00CA0335" w:rsidRDefault="00CA0335" w:rsidP="00CA0335">
            <w:pPr>
              <w:pStyle w:val="TableParagraph"/>
              <w:numPr>
                <w:ilvl w:val="0"/>
                <w:numId w:val="6"/>
              </w:numPr>
              <w:tabs>
                <w:tab w:val="left" w:pos="287"/>
              </w:tabs>
              <w:kinsoku w:val="0"/>
              <w:overflowPunct w:val="0"/>
              <w:spacing w:before="4" w:line="237" w:lineRule="auto"/>
              <w:ind w:left="286" w:right="545" w:hanging="2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correcto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 w:rsidR="00D85E5D">
              <w:rPr>
                <w:sz w:val="20"/>
                <w:szCs w:val="20"/>
              </w:rPr>
              <w:t>los lápices de colores.</w:t>
            </w:r>
          </w:p>
          <w:p w14:paraId="0B5148E9" w14:textId="77777777" w:rsidR="00D85E5D" w:rsidRPr="008D0923" w:rsidRDefault="00D85E5D" w:rsidP="00D85E5D">
            <w:pPr>
              <w:pStyle w:val="TableParagraph"/>
              <w:numPr>
                <w:ilvl w:val="0"/>
                <w:numId w:val="6"/>
              </w:numPr>
              <w:tabs>
                <w:tab w:val="left" w:pos="287"/>
              </w:tabs>
              <w:kinsoku w:val="0"/>
              <w:overflowPunct w:val="0"/>
              <w:spacing w:before="4" w:line="237" w:lineRule="auto"/>
              <w:ind w:left="286" w:right="545" w:hanging="221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Fomentar el correcto manejo de los lápices de colores para dibujar y pintar.</w:t>
            </w:r>
          </w:p>
          <w:p w14:paraId="4866CA77" w14:textId="77777777" w:rsidR="008D0923" w:rsidRPr="00D85E5D" w:rsidRDefault="008D0923" w:rsidP="008D0923">
            <w:pPr>
              <w:pStyle w:val="TableParagraph"/>
              <w:tabs>
                <w:tab w:val="left" w:pos="287"/>
              </w:tabs>
              <w:kinsoku w:val="0"/>
              <w:overflowPunct w:val="0"/>
              <w:spacing w:before="4" w:line="237" w:lineRule="auto"/>
              <w:ind w:left="286" w:right="545"/>
              <w:rPr>
                <w:spacing w:val="-2"/>
                <w:sz w:val="20"/>
                <w:szCs w:val="20"/>
              </w:rPr>
            </w:pPr>
          </w:p>
          <w:p w14:paraId="2A721D6F" w14:textId="77777777" w:rsidR="008D0923" w:rsidRPr="009735F8" w:rsidRDefault="008D0923" w:rsidP="008D0923">
            <w:pPr>
              <w:pStyle w:val="TableParagraph"/>
              <w:tabs>
                <w:tab w:val="left" w:pos="273"/>
              </w:tabs>
              <w:spacing w:before="1"/>
              <w:ind w:left="60" w:right="100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9735F8">
              <w:rPr>
                <w:b/>
                <w:bCs/>
                <w:sz w:val="20"/>
                <w:szCs w:val="20"/>
                <w:u w:val="single"/>
              </w:rPr>
              <w:t>5. Aprendo hoy aplico hoy</w:t>
            </w:r>
          </w:p>
          <w:p w14:paraId="76DFFBDE" w14:textId="77777777" w:rsidR="008D0923" w:rsidRDefault="008D0923" w:rsidP="008D0923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Recuerda cuales son los colores primarios y secundarios.</w:t>
            </w:r>
          </w:p>
          <w:p w14:paraId="09CE7DF8" w14:textId="77777777" w:rsidR="008D0923" w:rsidRDefault="008D0923" w:rsidP="008D0923">
            <w:pPr>
              <w:pStyle w:val="TableParagraph"/>
              <w:numPr>
                <w:ilvl w:val="0"/>
                <w:numId w:val="20"/>
              </w:numPr>
              <w:tabs>
                <w:tab w:val="left" w:pos="421"/>
              </w:tabs>
              <w:kinsoku w:val="0"/>
              <w:overflowPunct w:val="0"/>
              <w:spacing w:line="278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Reconoces cuales son los colores del arcoíris.</w:t>
            </w:r>
          </w:p>
          <w:p w14:paraId="51C3528F" w14:textId="77777777" w:rsidR="008D0923" w:rsidRDefault="008D0923" w:rsidP="008D0923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 lo aprendido, para que puedas pintar el gráfico en una sola dirección.</w:t>
            </w:r>
          </w:p>
          <w:p w14:paraId="4D430C05" w14:textId="77777777" w:rsidR="00CA0335" w:rsidRPr="008D0923" w:rsidRDefault="008D0923" w:rsidP="008D0923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</w:tabs>
              <w:adjustRightInd/>
              <w:spacing w:before="1"/>
              <w:ind w:right="100"/>
              <w:jc w:val="both"/>
              <w:rPr>
                <w:sz w:val="20"/>
                <w:szCs w:val="20"/>
              </w:rPr>
            </w:pPr>
            <w:r w:rsidRPr="008D0923">
              <w:rPr>
                <w:sz w:val="20"/>
                <w:szCs w:val="20"/>
              </w:rPr>
              <w:t xml:space="preserve">Lea en familia el versículo </w:t>
            </w:r>
            <w:r>
              <w:rPr>
                <w:sz w:val="20"/>
                <w:szCs w:val="20"/>
              </w:rPr>
              <w:t>Isaías 60:1</w:t>
            </w:r>
            <w:r w:rsidRPr="008D0923">
              <w:rPr>
                <w:sz w:val="20"/>
                <w:szCs w:val="20"/>
              </w:rPr>
              <w:t xml:space="preserve"> y reflexionen en familia.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EE04" w14:textId="77777777" w:rsidR="00C31C9B" w:rsidRDefault="00C31C9B">
            <w:pPr>
              <w:pStyle w:val="TableParagraph"/>
              <w:tabs>
                <w:tab w:val="left" w:pos="866"/>
                <w:tab w:val="left" w:pos="2100"/>
              </w:tabs>
              <w:kinsoku w:val="0"/>
              <w:overflowPunct w:val="0"/>
              <w:ind w:left="108"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Libro de Sendas Antiguas trabajo Cuaderno de 4 líneas parvulario. </w:t>
            </w:r>
            <w:r>
              <w:rPr>
                <w:spacing w:val="-2"/>
                <w:sz w:val="20"/>
                <w:szCs w:val="20"/>
              </w:rPr>
              <w:t>Libro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imaginado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 xml:space="preserve">preescritura </w:t>
            </w:r>
            <w:r>
              <w:rPr>
                <w:sz w:val="20"/>
                <w:szCs w:val="20"/>
              </w:rPr>
              <w:t>Sendas Antiguas.</w:t>
            </w:r>
          </w:p>
          <w:p w14:paraId="1027CCE6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08" w:right="16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Computador </w:t>
            </w:r>
            <w:r>
              <w:rPr>
                <w:sz w:val="20"/>
                <w:szCs w:val="20"/>
              </w:rPr>
              <w:t>Pizarra de tiza Tizas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colores.</w:t>
            </w:r>
          </w:p>
          <w:p w14:paraId="61EC44EE" w14:textId="77777777" w:rsidR="00C31C9B" w:rsidRDefault="00C31C9B">
            <w:pPr>
              <w:pStyle w:val="TableParagraph"/>
              <w:kinsoku w:val="0"/>
              <w:overflowPunct w:val="0"/>
              <w:spacing w:before="2"/>
              <w:ind w:left="108" w:right="272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Videos, Material concreto Pinturas,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Lápiz,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Tijeras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Goma </w:t>
            </w:r>
            <w:r>
              <w:rPr>
                <w:spacing w:val="-2"/>
                <w:sz w:val="20"/>
                <w:szCs w:val="20"/>
              </w:rPr>
              <w:t>Biblia</w:t>
            </w:r>
          </w:p>
          <w:p w14:paraId="401D5333" w14:textId="77777777" w:rsidR="00C31C9B" w:rsidRDefault="00C31C9B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invertida.</w:t>
            </w:r>
          </w:p>
          <w:p w14:paraId="400DA538" w14:textId="77777777" w:rsidR="008D0923" w:rsidRDefault="008D0923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Video adicional</w:t>
            </w:r>
          </w:p>
          <w:p w14:paraId="66881914" w14:textId="77777777" w:rsidR="008D0923" w:rsidRDefault="008D0923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</w:p>
          <w:p w14:paraId="0E36F5E7" w14:textId="77777777" w:rsidR="008D0923" w:rsidRDefault="008D0923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hyperlink r:id="rId44" w:history="1">
              <w:r w:rsidRPr="008C238A">
                <w:rPr>
                  <w:rStyle w:val="Hipervnculo"/>
                  <w:rFonts w:cs="Arial"/>
                  <w:spacing w:val="-2"/>
                  <w:sz w:val="20"/>
                  <w:szCs w:val="20"/>
                </w:rPr>
                <w:t>https://www.youtube.com/watch?v=rVo1yTCEEyI</w:t>
              </w:r>
            </w:hyperlink>
          </w:p>
          <w:p w14:paraId="6D844607" w14:textId="77777777" w:rsidR="008D0923" w:rsidRDefault="008D0923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</w:p>
          <w:p w14:paraId="067F73B5" w14:textId="4F42D43C" w:rsidR="008D0923" w:rsidRDefault="00CF36C8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2"/>
                <w:sz w:val="20"/>
                <w:szCs w:val="20"/>
              </w:rPr>
            </w:pPr>
            <w:r w:rsidRPr="008D0923">
              <w:rPr>
                <w:noProof/>
                <w:spacing w:val="-2"/>
                <w:sz w:val="20"/>
                <w:szCs w:val="20"/>
              </w:rPr>
              <w:drawing>
                <wp:inline distT="0" distB="0" distL="0" distR="0" wp14:anchorId="766A60E4" wp14:editId="0C87C2A4">
                  <wp:extent cx="2057400" cy="1019175"/>
                  <wp:effectExtent l="0" t="0" r="0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68F4A" w14:textId="77777777" w:rsidR="00C31C9B" w:rsidRDefault="00C31C9B" w:rsidP="008D0923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color w:val="0000FF"/>
                <w:spacing w:val="-2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EDFC" w14:textId="77777777" w:rsidR="00C31C9B" w:rsidRDefault="00C31C9B">
            <w:pPr>
              <w:pStyle w:val="TableParagraph"/>
              <w:kinsoku w:val="0"/>
              <w:overflowPunct w:val="0"/>
              <w:spacing w:line="244" w:lineRule="auto"/>
              <w:ind w:left="107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Evaluación del criterio:</w:t>
            </w:r>
          </w:p>
          <w:p w14:paraId="663DD029" w14:textId="77777777" w:rsidR="00C31C9B" w:rsidRDefault="002E726C">
            <w:pPr>
              <w:pStyle w:val="TableParagraph"/>
              <w:kinsoku w:val="0"/>
              <w:overflowPunct w:val="0"/>
              <w:spacing w:before="154"/>
              <w:ind w:left="107" w:right="63"/>
              <w:rPr>
                <w:sz w:val="20"/>
                <w:szCs w:val="20"/>
              </w:rPr>
            </w:pPr>
            <w:r w:rsidRPr="002E726C">
              <w:rPr>
                <w:sz w:val="20"/>
                <w:szCs w:val="20"/>
              </w:rPr>
              <w:t xml:space="preserve">Explora y </w:t>
            </w:r>
            <w:r>
              <w:rPr>
                <w:sz w:val="20"/>
                <w:szCs w:val="20"/>
              </w:rPr>
              <w:t>expresa de manera</w:t>
            </w:r>
            <w:r w:rsidRPr="002E726C">
              <w:rPr>
                <w:sz w:val="20"/>
                <w:szCs w:val="20"/>
              </w:rPr>
              <w:t xml:space="preserve"> corporal, musical, gráfica o verbalmente ideas, sentimientos o emociones de forma libre y espontánea. (S.3., I.3.)</w:t>
            </w:r>
            <w:r>
              <w:rPr>
                <w:sz w:val="20"/>
                <w:szCs w:val="20"/>
              </w:rPr>
              <w:t xml:space="preserve"> Ref. </w:t>
            </w:r>
            <w:r w:rsidRPr="002E726C">
              <w:rPr>
                <w:sz w:val="20"/>
                <w:szCs w:val="20"/>
              </w:rPr>
              <w:t>I.ECA.1.1.1.</w:t>
            </w:r>
          </w:p>
          <w:p w14:paraId="6C679925" w14:textId="77777777" w:rsidR="002E726C" w:rsidRDefault="002E726C">
            <w:pPr>
              <w:pStyle w:val="TableParagraph"/>
              <w:kinsoku w:val="0"/>
              <w:overflowPunct w:val="0"/>
              <w:spacing w:before="154"/>
              <w:ind w:left="107" w:right="63"/>
              <w:rPr>
                <w:sz w:val="20"/>
                <w:szCs w:val="20"/>
              </w:rPr>
            </w:pPr>
          </w:p>
          <w:p w14:paraId="5D6B21FE" w14:textId="77777777" w:rsidR="002E726C" w:rsidRDefault="002E726C">
            <w:pPr>
              <w:pStyle w:val="TableParagraph"/>
              <w:kinsoku w:val="0"/>
              <w:overflowPunct w:val="0"/>
              <w:spacing w:before="154"/>
              <w:ind w:left="107" w:right="6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Indicador de logro:</w:t>
            </w:r>
          </w:p>
          <w:p w14:paraId="7203E95C" w14:textId="77777777" w:rsidR="002E726C" w:rsidRPr="002E726C" w:rsidRDefault="002E726C">
            <w:pPr>
              <w:pStyle w:val="TableParagraph"/>
              <w:kinsoku w:val="0"/>
              <w:overflowPunct w:val="0"/>
              <w:spacing w:before="154"/>
              <w:ind w:left="107" w:right="63"/>
              <w:rPr>
                <w:sz w:val="20"/>
                <w:szCs w:val="20"/>
              </w:rPr>
            </w:pPr>
            <w:r w:rsidRPr="002E726C">
              <w:rPr>
                <w:sz w:val="20"/>
                <w:szCs w:val="20"/>
              </w:rPr>
              <w:t>Descubre tu talento a través del arte, mediante dibujo, pintura, canto, deportes, etc.</w:t>
            </w:r>
          </w:p>
        </w:tc>
      </w:tr>
    </w:tbl>
    <w:p w14:paraId="2868D45D" w14:textId="77777777" w:rsidR="00C31C9B" w:rsidRDefault="00C31C9B">
      <w:pPr>
        <w:rPr>
          <w:rFonts w:ascii="Times New Roman" w:hAnsi="Times New Roman" w:cs="Times New Roman"/>
          <w:sz w:val="23"/>
          <w:szCs w:val="23"/>
        </w:rPr>
        <w:sectPr w:rsidR="00C31C9B">
          <w:headerReference w:type="default" r:id="rId46"/>
          <w:footerReference w:type="default" r:id="rId47"/>
          <w:pgSz w:w="16840" w:h="11910" w:orient="landscape"/>
          <w:pgMar w:top="1800" w:right="420" w:bottom="940" w:left="1160" w:header="716" w:footer="758" w:gutter="0"/>
          <w:cols w:space="720"/>
          <w:noEndnote/>
        </w:sectPr>
      </w:pPr>
    </w:p>
    <w:p w14:paraId="58A7CD40" w14:textId="77777777" w:rsidR="00C31C9B" w:rsidRDefault="00C31C9B">
      <w:pPr>
        <w:pStyle w:val="Textoindependiente"/>
        <w:kinsoku w:val="0"/>
        <w:overflowPunct w:val="0"/>
        <w:spacing w:before="0" w:after="0"/>
        <w:ind w:left="256"/>
        <w:rPr>
          <w:rFonts w:ascii="Arial" w:hAnsi="Arial" w:cs="Arial"/>
          <w:b w:val="0"/>
          <w:bCs w:val="0"/>
          <w:i w:val="0"/>
          <w:iCs w:val="0"/>
          <w:spacing w:val="-2"/>
          <w:sz w:val="20"/>
          <w:szCs w:val="20"/>
        </w:rPr>
      </w:pPr>
      <w:r>
        <w:rPr>
          <w:rFonts w:ascii="Arial" w:hAnsi="Arial" w:cs="Arial"/>
          <w:b w:val="0"/>
          <w:bCs w:val="0"/>
          <w:i w:val="0"/>
          <w:iCs w:val="0"/>
          <w:spacing w:val="-2"/>
          <w:sz w:val="20"/>
          <w:szCs w:val="20"/>
        </w:rPr>
        <w:lastRenderedPageBreak/>
        <w:t>Observaciones:</w:t>
      </w:r>
    </w:p>
    <w:p w14:paraId="3879E572" w14:textId="02B08B1C" w:rsidR="00C31C9B" w:rsidRDefault="00CF36C8">
      <w:pPr>
        <w:pStyle w:val="Textoindependiente"/>
        <w:kinsoku w:val="0"/>
        <w:overflowPunct w:val="0"/>
        <w:spacing w:before="0" w:after="0"/>
        <w:rPr>
          <w:rFonts w:ascii="Arial" w:hAnsi="Arial" w:cs="Arial"/>
          <w:b w:val="0"/>
          <w:bCs w:val="0"/>
          <w:i w:val="0"/>
          <w:iCs w:val="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 wp14:anchorId="6A13F693" wp14:editId="107F6774">
                <wp:simplePos x="0" y="0"/>
                <wp:positionH relativeFrom="page">
                  <wp:posOffset>899160</wp:posOffset>
                </wp:positionH>
                <wp:positionV relativeFrom="paragraph">
                  <wp:posOffset>143510</wp:posOffset>
                </wp:positionV>
                <wp:extent cx="8819515" cy="635"/>
                <wp:effectExtent l="0" t="0" r="0" b="0"/>
                <wp:wrapTopAndBottom/>
                <wp:docPr id="5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635"/>
                          <a:chOff x="1416" y="226"/>
                          <a:chExt cx="13889" cy="1"/>
                        </a:xfrm>
                      </wpg:grpSpPr>
                      <wps:wsp>
                        <wps:cNvPr id="57" name="Freeform 9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0 w 13889"/>
                              <a:gd name="T1" fmla="*/ 0 h 1"/>
                              <a:gd name="T2" fmla="*/ 88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887 w 13889"/>
                              <a:gd name="T1" fmla="*/ 0 h 1"/>
                              <a:gd name="T2" fmla="*/ 155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87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1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554 w 13889"/>
                              <a:gd name="T1" fmla="*/ 0 h 1"/>
                              <a:gd name="T2" fmla="*/ 221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554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2221 w 13889"/>
                              <a:gd name="T1" fmla="*/ 0 h 1"/>
                              <a:gd name="T2" fmla="*/ 288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221" y="0"/>
                                </a:move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3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2888 w 13889"/>
                              <a:gd name="T1" fmla="*/ 0 h 1"/>
                              <a:gd name="T2" fmla="*/ 355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2888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3555 w 13889"/>
                              <a:gd name="T1" fmla="*/ 0 h 1"/>
                              <a:gd name="T2" fmla="*/ 421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3555" y="0"/>
                                </a:moveTo>
                                <a:lnTo>
                                  <a:pt x="421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5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4223 w 13889"/>
                              <a:gd name="T1" fmla="*/ 0 h 1"/>
                              <a:gd name="T2" fmla="*/ 488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223" y="0"/>
                                </a:moveTo>
                                <a:lnTo>
                                  <a:pt x="488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6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4890 w 13889"/>
                              <a:gd name="T1" fmla="*/ 0 h 1"/>
                              <a:gd name="T2" fmla="*/ 577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4890" y="0"/>
                                </a:moveTo>
                                <a:lnTo>
                                  <a:pt x="577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7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5777 w 13889"/>
                              <a:gd name="T1" fmla="*/ 0 h 1"/>
                              <a:gd name="T2" fmla="*/ 644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5777" y="0"/>
                                </a:moveTo>
                                <a:lnTo>
                                  <a:pt x="644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6444 w 13889"/>
                              <a:gd name="T1" fmla="*/ 0 h 1"/>
                              <a:gd name="T2" fmla="*/ 710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6444" y="0"/>
                                </a:moveTo>
                                <a:lnTo>
                                  <a:pt x="710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9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7111 w 13889"/>
                              <a:gd name="T1" fmla="*/ 0 h 1"/>
                              <a:gd name="T2" fmla="*/ 777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111" y="0"/>
                                </a:moveTo>
                                <a:lnTo>
                                  <a:pt x="777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0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7778 w 13889"/>
                              <a:gd name="T1" fmla="*/ 0 h 1"/>
                              <a:gd name="T2" fmla="*/ 844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7778" y="0"/>
                                </a:moveTo>
                                <a:lnTo>
                                  <a:pt x="844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1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8446 w 13889"/>
                              <a:gd name="T1" fmla="*/ 0 h 1"/>
                              <a:gd name="T2" fmla="*/ 910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8446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9113 w 13889"/>
                              <a:gd name="T1" fmla="*/ 0 h 1"/>
                              <a:gd name="T2" fmla="*/ 9775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113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3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9780 w 13889"/>
                              <a:gd name="T1" fmla="*/ 0 h 1"/>
                              <a:gd name="T2" fmla="*/ 10663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9780" y="0"/>
                                </a:moveTo>
                                <a:lnTo>
                                  <a:pt x="1066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4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0667 w 13889"/>
                              <a:gd name="T1" fmla="*/ 0 h 1"/>
                              <a:gd name="T2" fmla="*/ 11330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0667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5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1334 w 13889"/>
                              <a:gd name="T1" fmla="*/ 0 h 1"/>
                              <a:gd name="T2" fmla="*/ 11997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1334" y="0"/>
                                </a:moveTo>
                                <a:lnTo>
                                  <a:pt x="1199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2001 w 13889"/>
                              <a:gd name="T1" fmla="*/ 0 h 1"/>
                              <a:gd name="T2" fmla="*/ 12664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001" y="0"/>
                                </a:moveTo>
                                <a:lnTo>
                                  <a:pt x="1266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7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2669 w 13889"/>
                              <a:gd name="T1" fmla="*/ 0 h 1"/>
                              <a:gd name="T2" fmla="*/ 13331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2669" y="0"/>
                                </a:moveTo>
                                <a:lnTo>
                                  <a:pt x="1333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8"/>
                        <wps:cNvSpPr>
                          <a:spLocks/>
                        </wps:cNvSpPr>
                        <wps:spPr bwMode="auto">
                          <a:xfrm>
                            <a:off x="1416" y="226"/>
                            <a:ext cx="13889" cy="1"/>
                          </a:xfrm>
                          <a:custGeom>
                            <a:avLst/>
                            <a:gdLst>
                              <a:gd name="T0" fmla="*/ 13336 w 13889"/>
                              <a:gd name="T1" fmla="*/ 0 h 1"/>
                              <a:gd name="T2" fmla="*/ 13888 w 138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89" h="1">
                                <a:moveTo>
                                  <a:pt x="13336" y="0"/>
                                </a:moveTo>
                                <a:lnTo>
                                  <a:pt x="1388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B8231" id="Group 8" o:spid="_x0000_s1026" style="position:absolute;margin-left:70.8pt;margin-top:11.3pt;width:694.45pt;height:.05pt;z-index:251658240;mso-wrap-distance-left:0;mso-wrap-distance-right:0;mso-position-horizontal-relative:page" coordorigin="1416,226" coordsize="1388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" o:allowincell="f">
                <v:shape id="Freeform 9" o:spid="_x0000_s1027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" path="m,l883,e" filled="f" strokeweight=".22403mm">
                  <v:path arrowok="t" o:connecttype="custom" o:connectlocs="0,0;883,0" o:connectangles="0,0"/>
                </v:shape>
                <v:shape id="Freeform 10" o:spid="_x0000_s1028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" path="m887,r663,e" filled="f" strokeweight=".22403mm">
                  <v:path arrowok="t" o:connecttype="custom" o:connectlocs="887,0;1550,0" o:connectangles="0,0"/>
                </v:shape>
                <v:shape id="Freeform 11" o:spid="_x0000_s1029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" path="m1554,r663,e" filled="f" strokeweight=".22403mm">
                  <v:path arrowok="t" o:connecttype="custom" o:connectlocs="1554,0;2217,0" o:connectangles="0,0"/>
                </v:shape>
                <v:shape id="Freeform 12" o:spid="_x0000_s1030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" path="m2221,r663,e" filled="f" strokeweight=".22403mm">
                  <v:path arrowok="t" o:connecttype="custom" o:connectlocs="2221,0;2884,0" o:connectangles="0,0"/>
                </v:shape>
                <v:shape id="Freeform 13" o:spid="_x0000_s1031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" path="m2888,r663,e" filled="f" strokeweight=".22403mm">
                  <v:path arrowok="t" o:connecttype="custom" o:connectlocs="2888,0;3551,0" o:connectangles="0,0"/>
                </v:shape>
                <v:shape id="Freeform 14" o:spid="_x0000_s1032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" path="m3555,r663,e" filled="f" strokeweight=".22403mm">
                  <v:path arrowok="t" o:connecttype="custom" o:connectlocs="3555,0;4218,0" o:connectangles="0,0"/>
                </v:shape>
                <v:shape id="Freeform 15" o:spid="_x0000_s1033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s5wwAAANsAAAAPAAAAZHJzL2Rvd25yZXYueG1sRI9Ba8JA&#10;EIXvBf/DMoK3urGC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7g8rOcMAAADbAAAADwAA&#10;AAAAAAAAAAAAAAAHAgAAZHJzL2Rvd25yZXYueG1sUEsFBgAAAAADAAMAtwAAAPcCAAAAAA==&#10;" path="m4223,r662,e" filled="f" strokeweight=".22403mm">
                  <v:path arrowok="t" o:connecttype="custom" o:connectlocs="4223,0;4885,0" o:connectangles="0,0"/>
                </v:shape>
                <v:shape id="Freeform 16" o:spid="_x0000_s1034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NNwwAAANsAAAAPAAAAZHJzL2Rvd25yZXYueG1sRI9Ba8JA&#10;EIXvBf/DMoK3urGI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YeazTcMAAADbAAAADwAA&#10;AAAAAAAAAAAAAAAHAgAAZHJzL2Rvd25yZXYueG1sUEsFBgAAAAADAAMAtwAAAPcCAAAAAA==&#10;" path="m4890,r883,e" filled="f" strokeweight=".22403mm">
                  <v:path arrowok="t" o:connecttype="custom" o:connectlocs="4890,0;5773,0" o:connectangles="0,0"/>
                </v:shape>
                <v:shape id="Freeform 17" o:spid="_x0000_s1035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" path="m5777,r663,e" filled="f" strokeweight=".22403mm">
                  <v:path arrowok="t" o:connecttype="custom" o:connectlocs="5777,0;6440,0" o:connectangles="0,0"/>
                </v:shape>
                <v:shape id="Freeform 18" o:spid="_x0000_s1036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" path="m6444,r663,e" filled="f" strokeweight=".22403mm">
                  <v:path arrowok="t" o:connecttype="custom" o:connectlocs="6444,0;7107,0" o:connectangles="0,0"/>
                </v:shape>
                <v:shape id="Freeform 19" o:spid="_x0000_s1037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" path="m7111,r663,e" filled="f" strokeweight=".22403mm">
                  <v:path arrowok="t" o:connecttype="custom" o:connectlocs="7111,0;7774,0" o:connectangles="0,0"/>
                </v:shape>
                <v:shape id="Freeform 20" o:spid="_x0000_s1038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" path="m7778,r663,e" filled="f" strokeweight=".22403mm">
                  <v:path arrowok="t" o:connecttype="custom" o:connectlocs="7778,0;8441,0" o:connectangles="0,0"/>
                </v:shape>
                <v:shape id="Freeform 21" o:spid="_x0000_s1039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" path="m8446,r662,e" filled="f" strokeweight=".22403mm">
                  <v:path arrowok="t" o:connecttype="custom" o:connectlocs="8446,0;9108,0" o:connectangles="0,0"/>
                </v:shape>
                <v:shape id="Freeform 22" o:spid="_x0000_s1040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" path="m9113,r662,e" filled="f" strokeweight=".22403mm">
                  <v:path arrowok="t" o:connecttype="custom" o:connectlocs="9113,0;9775,0" o:connectangles="0,0"/>
                </v:shape>
                <v:shape id="Freeform 23" o:spid="_x0000_s1041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" path="m9780,r883,e" filled="f" strokeweight=".22403mm">
                  <v:path arrowok="t" o:connecttype="custom" o:connectlocs="9780,0;10663,0" o:connectangles="0,0"/>
                </v:shape>
                <v:shape id="Freeform 24" o:spid="_x0000_s1042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" path="m10667,r663,e" filled="f" strokeweight=".22403mm">
                  <v:path arrowok="t" o:connecttype="custom" o:connectlocs="10667,0;11330,0" o:connectangles="0,0"/>
                </v:shape>
                <v:shape id="Freeform 25" o:spid="_x0000_s1043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3kwwAAANsAAAAPAAAAZHJzL2Rvd25yZXYueG1sRI/NisJA&#10;EITvgu8wtLA3nbgL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a9a95MMAAADbAAAADwAA&#10;AAAAAAAAAAAAAAAHAgAAZHJzL2Rvd25yZXYueG1sUEsFBgAAAAADAAMAtwAAAPcCAAAAAA==&#10;" path="m11334,r663,e" filled="f" strokeweight=".22403mm">
                  <v:path arrowok="t" o:connecttype="custom" o:connectlocs="11334,0;11997,0" o:connectangles="0,0"/>
                </v:shape>
                <v:shape id="Freeform 26" o:spid="_x0000_s1044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WQwwAAANsAAAAPAAAAZHJzL2Rvd25yZXYueG1sRI/NisJA&#10;EITvgu8wtLA3nbgs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5D8lkMMAAADbAAAADwAA&#10;AAAAAAAAAAAAAAAHAgAAZHJzL2Rvd25yZXYueG1sUEsFBgAAAAADAAMAtwAAAPcCAAAAAA==&#10;" path="m12001,r663,e" filled="f" strokeweight=".22403mm">
                  <v:path arrowok="t" o:connecttype="custom" o:connectlocs="12001,0;12664,0" o:connectangles="0,0"/>
                </v:shape>
                <v:shape id="Freeform 27" o:spid="_x0000_s1045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" path="m12669,r662,e" filled="f" strokeweight=".22403mm">
                  <v:path arrowok="t" o:connecttype="custom" o:connectlocs="12669,0;13331,0" o:connectangles="0,0"/>
                </v:shape>
                <v:shape id="Freeform 28" o:spid="_x0000_s1046" style="position:absolute;left:1416;top:226;width:13889;height:1;visibility:visible;mso-wrap-style:square;v-text-anchor:top" coordsize="138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" path="m13336,r552,e" filled="f" strokeweight=".22403mm">
                  <v:path arrowok="t" o:connecttype="custom" o:connectlocs="13336,0;13888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1AE74709" wp14:editId="6C39121F">
                <wp:simplePos x="0" y="0"/>
                <wp:positionH relativeFrom="page">
                  <wp:posOffset>899160</wp:posOffset>
                </wp:positionH>
                <wp:positionV relativeFrom="paragraph">
                  <wp:posOffset>290195</wp:posOffset>
                </wp:positionV>
                <wp:extent cx="8823960" cy="635"/>
                <wp:effectExtent l="0" t="0" r="0" b="0"/>
                <wp:wrapTopAndBottom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3960" cy="635"/>
                          <a:chOff x="1416" y="457"/>
                          <a:chExt cx="13896" cy="1"/>
                        </a:xfrm>
                      </wpg:grpSpPr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0 w 13896"/>
                              <a:gd name="T1" fmla="*/ 0 h 1"/>
                              <a:gd name="T2" fmla="*/ 883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887 w 13896"/>
                              <a:gd name="T1" fmla="*/ 0 h 1"/>
                              <a:gd name="T2" fmla="*/ 1550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887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554 w 13896"/>
                              <a:gd name="T1" fmla="*/ 0 h 1"/>
                              <a:gd name="T2" fmla="*/ 2217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554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2221 w 13896"/>
                              <a:gd name="T1" fmla="*/ 0 h 1"/>
                              <a:gd name="T2" fmla="*/ 2887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2221" y="0"/>
                                </a:moveTo>
                                <a:lnTo>
                                  <a:pt x="288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2889 w 13896"/>
                              <a:gd name="T1" fmla="*/ 0 h 1"/>
                              <a:gd name="T2" fmla="*/ 3554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2889" y="0"/>
                                </a:moveTo>
                                <a:lnTo>
                                  <a:pt x="355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3557 w 13896"/>
                              <a:gd name="T1" fmla="*/ 0 h 1"/>
                              <a:gd name="T2" fmla="*/ 4221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3557" y="0"/>
                                </a:moveTo>
                                <a:lnTo>
                                  <a:pt x="422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4224 w 13896"/>
                              <a:gd name="T1" fmla="*/ 0 h 1"/>
                              <a:gd name="T2" fmla="*/ 4888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4224" y="0"/>
                                </a:moveTo>
                                <a:lnTo>
                                  <a:pt x="488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4891 w 13896"/>
                              <a:gd name="T1" fmla="*/ 0 h 1"/>
                              <a:gd name="T2" fmla="*/ 5777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4891" y="0"/>
                                </a:moveTo>
                                <a:lnTo>
                                  <a:pt x="577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5780 w 13896"/>
                              <a:gd name="T1" fmla="*/ 0 h 1"/>
                              <a:gd name="T2" fmla="*/ 6444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5780" y="0"/>
                                </a:moveTo>
                                <a:lnTo>
                                  <a:pt x="644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6447 w 13896"/>
                              <a:gd name="T1" fmla="*/ 0 h 1"/>
                              <a:gd name="T2" fmla="*/ 7111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6447" y="0"/>
                                </a:moveTo>
                                <a:lnTo>
                                  <a:pt x="711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7114 w 13896"/>
                              <a:gd name="T1" fmla="*/ 0 h 1"/>
                              <a:gd name="T2" fmla="*/ 7779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7114" y="0"/>
                                </a:moveTo>
                                <a:lnTo>
                                  <a:pt x="7779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7781 w 13896"/>
                              <a:gd name="T1" fmla="*/ 0 h 1"/>
                              <a:gd name="T2" fmla="*/ 8446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7781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8449 w 13896"/>
                              <a:gd name="T1" fmla="*/ 0 h 1"/>
                              <a:gd name="T2" fmla="*/ 9113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8449" y="0"/>
                                </a:moveTo>
                                <a:lnTo>
                                  <a:pt x="911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9116 w 13896"/>
                              <a:gd name="T1" fmla="*/ 0 h 1"/>
                              <a:gd name="T2" fmla="*/ 9781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9116" y="0"/>
                                </a:moveTo>
                                <a:lnTo>
                                  <a:pt x="978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9783 w 13896"/>
                              <a:gd name="T1" fmla="*/ 0 h 1"/>
                              <a:gd name="T2" fmla="*/ 10669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9783" y="0"/>
                                </a:move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0672 w 13896"/>
                              <a:gd name="T1" fmla="*/ 0 h 1"/>
                              <a:gd name="T2" fmla="*/ 11336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0672" y="0"/>
                                </a:moveTo>
                                <a:lnTo>
                                  <a:pt x="11336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1339 w 13896"/>
                              <a:gd name="T1" fmla="*/ 0 h 1"/>
                              <a:gd name="T2" fmla="*/ 12003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1339" y="0"/>
                                </a:moveTo>
                                <a:lnTo>
                                  <a:pt x="1200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2006 w 13896"/>
                              <a:gd name="T1" fmla="*/ 0 h 1"/>
                              <a:gd name="T2" fmla="*/ 12671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2006" y="0"/>
                                </a:moveTo>
                                <a:lnTo>
                                  <a:pt x="1267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2673 w 13896"/>
                              <a:gd name="T1" fmla="*/ 0 h 1"/>
                              <a:gd name="T2" fmla="*/ 13338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2673" y="0"/>
                                </a:moveTo>
                                <a:lnTo>
                                  <a:pt x="1333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1416" y="457"/>
                            <a:ext cx="13896" cy="1"/>
                          </a:xfrm>
                          <a:custGeom>
                            <a:avLst/>
                            <a:gdLst>
                              <a:gd name="T0" fmla="*/ 13341 w 13896"/>
                              <a:gd name="T1" fmla="*/ 0 h 1"/>
                              <a:gd name="T2" fmla="*/ 13895 w 1389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96" h="1">
                                <a:moveTo>
                                  <a:pt x="13341" y="0"/>
                                </a:moveTo>
                                <a:lnTo>
                                  <a:pt x="1389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21401" id="Group 29" o:spid="_x0000_s1026" style="position:absolute;margin-left:70.8pt;margin-top:22.85pt;width:694.8pt;height:.05pt;z-index:251659264;mso-wrap-distance-left:0;mso-wrap-distance-right:0;mso-position-horizontal-relative:page" coordorigin="1416,457" coordsize="1389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" o:allowincell="f">
                <v:shape id="Freeform 30" o:spid="_x0000_s1027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" path="m,l883,e" filled="f" strokeweight=".22403mm">
                  <v:path arrowok="t" o:connecttype="custom" o:connectlocs="0,0;883,0" o:connectangles="0,0"/>
                </v:shape>
                <v:shape id="Freeform 31" o:spid="_x0000_s1028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" path="m887,r663,e" filled="f" strokeweight=".22403mm">
                  <v:path arrowok="t" o:connecttype="custom" o:connectlocs="887,0;1550,0" o:connectangles="0,0"/>
                </v:shape>
                <v:shape id="Freeform 32" o:spid="_x0000_s1029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" path="m1554,r663,e" filled="f" strokeweight=".22403mm">
                  <v:path arrowok="t" o:connecttype="custom" o:connectlocs="1554,0;2217,0" o:connectangles="0,0"/>
                </v:shape>
                <v:shape id="Freeform 33" o:spid="_x0000_s1030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" path="m2221,r666,e" filled="f" strokeweight=".22403mm">
                  <v:path arrowok="t" o:connecttype="custom" o:connectlocs="2221,0;2887,0" o:connectangles="0,0"/>
                </v:shape>
                <v:shape id="Freeform 34" o:spid="_x0000_s1031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" path="m2889,r665,e" filled="f" strokeweight=".22403mm">
                  <v:path arrowok="t" o:connecttype="custom" o:connectlocs="2889,0;3554,0" o:connectangles="0,0"/>
                </v:shape>
                <v:shape id="Freeform 35" o:spid="_x0000_s1032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" path="m3557,r664,e" filled="f" strokeweight=".22403mm">
                  <v:path arrowok="t" o:connecttype="custom" o:connectlocs="3557,0;4221,0" o:connectangles="0,0"/>
                </v:shape>
                <v:shape id="Freeform 36" o:spid="_x0000_s1033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" path="m4224,r664,e" filled="f" strokeweight=".22403mm">
                  <v:path arrowok="t" o:connecttype="custom" o:connectlocs="4224,0;4888,0" o:connectangles="0,0"/>
                </v:shape>
                <v:shape id="Freeform 37" o:spid="_x0000_s1034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" path="m4891,r886,e" filled="f" strokeweight=".22403mm">
                  <v:path arrowok="t" o:connecttype="custom" o:connectlocs="4891,0;5777,0" o:connectangles="0,0"/>
                </v:shape>
                <v:shape id="Freeform 38" o:spid="_x0000_s1035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" path="m5780,r664,e" filled="f" strokeweight=".22403mm">
                  <v:path arrowok="t" o:connecttype="custom" o:connectlocs="5780,0;6444,0" o:connectangles="0,0"/>
                </v:shape>
                <v:shape id="Freeform 39" o:spid="_x0000_s1036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" path="m6447,r664,e" filled="f" strokeweight=".22403mm">
                  <v:path arrowok="t" o:connecttype="custom" o:connectlocs="6447,0;7111,0" o:connectangles="0,0"/>
                </v:shape>
                <v:shape id="Freeform 40" o:spid="_x0000_s1037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" path="m7114,r665,e" filled="f" strokeweight=".22403mm">
                  <v:path arrowok="t" o:connecttype="custom" o:connectlocs="7114,0;7779,0" o:connectangles="0,0"/>
                </v:shape>
                <v:shape id="Freeform 41" o:spid="_x0000_s1038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" path="m7781,r665,e" filled="f" strokeweight=".22403mm">
                  <v:path arrowok="t" o:connecttype="custom" o:connectlocs="7781,0;8446,0" o:connectangles="0,0"/>
                </v:shape>
                <v:shape id="Freeform 42" o:spid="_x0000_s1039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" path="m8449,r664,e" filled="f" strokeweight=".22403mm">
                  <v:path arrowok="t" o:connecttype="custom" o:connectlocs="8449,0;9113,0" o:connectangles="0,0"/>
                </v:shape>
                <v:shape id="Freeform 43" o:spid="_x0000_s1040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" path="m9116,r665,e" filled="f" strokeweight=".22403mm">
                  <v:path arrowok="t" o:connecttype="custom" o:connectlocs="9116,0;9781,0" o:connectangles="0,0"/>
                </v:shape>
                <v:shape id="Freeform 44" o:spid="_x0000_s1041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" path="m9783,r886,e" filled="f" strokeweight=".22403mm">
                  <v:path arrowok="t" o:connecttype="custom" o:connectlocs="9783,0;10669,0" o:connectangles="0,0"/>
                </v:shape>
                <v:shape id="Freeform 45" o:spid="_x0000_s1042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" path="m10672,r664,e" filled="f" strokeweight=".22403mm">
                  <v:path arrowok="t" o:connecttype="custom" o:connectlocs="10672,0;11336,0" o:connectangles="0,0"/>
                </v:shape>
                <v:shape id="Freeform 46" o:spid="_x0000_s1043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" path="m11339,r664,e" filled="f" strokeweight=".22403mm">
                  <v:path arrowok="t" o:connecttype="custom" o:connectlocs="11339,0;12003,0" o:connectangles="0,0"/>
                </v:shape>
                <v:shape id="Freeform 47" o:spid="_x0000_s1044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" path="m12006,r665,e" filled="f" strokeweight=".22403mm">
                  <v:path arrowok="t" o:connecttype="custom" o:connectlocs="12006,0;12671,0" o:connectangles="0,0"/>
                </v:shape>
                <v:shape id="Freeform 48" o:spid="_x0000_s1045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" path="m12673,r665,e" filled="f" strokeweight=".22403mm">
                  <v:path arrowok="t" o:connecttype="custom" o:connectlocs="12673,0;13338,0" o:connectangles="0,0"/>
                </v:shape>
                <v:shape id="Freeform 49" o:spid="_x0000_s1046" style="position:absolute;left:1416;top:457;width:13896;height:1;visibility:visible;mso-wrap-style:square;v-text-anchor:top" coordsize="1389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" path="m13341,r554,e" filled="f" strokeweight=".22403mm">
                  <v:path arrowok="t" o:connecttype="custom" o:connectlocs="13341,0;13895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359CF1BF" wp14:editId="10C34EDB">
                <wp:simplePos x="0" y="0"/>
                <wp:positionH relativeFrom="page">
                  <wp:posOffset>899160</wp:posOffset>
                </wp:positionH>
                <wp:positionV relativeFrom="paragraph">
                  <wp:posOffset>439420</wp:posOffset>
                </wp:positionV>
                <wp:extent cx="8749030" cy="635"/>
                <wp:effectExtent l="0" t="0" r="0" b="0"/>
                <wp:wrapTopAndBottom/>
                <wp:docPr id="1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9030" cy="635"/>
                          <a:chOff x="1416" y="692"/>
                          <a:chExt cx="13778" cy="1"/>
                        </a:xfrm>
                      </wpg:grpSpPr>
                      <wps:wsp>
                        <wps:cNvPr id="15" name="Freeform 51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0 w 13778"/>
                              <a:gd name="T1" fmla="*/ 0 h 1"/>
                              <a:gd name="T2" fmla="*/ 883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0" y="0"/>
                                </a:moveTo>
                                <a:lnTo>
                                  <a:pt x="88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2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887 w 13778"/>
                              <a:gd name="T1" fmla="*/ 0 h 1"/>
                              <a:gd name="T2" fmla="*/ 1550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887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3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554 w 13778"/>
                              <a:gd name="T1" fmla="*/ 0 h 1"/>
                              <a:gd name="T2" fmla="*/ 2217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554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4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2221 w 13778"/>
                              <a:gd name="T1" fmla="*/ 0 h 1"/>
                              <a:gd name="T2" fmla="*/ 2884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2221" y="0"/>
                                </a:move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5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2888 w 13778"/>
                              <a:gd name="T1" fmla="*/ 0 h 1"/>
                              <a:gd name="T2" fmla="*/ 3551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2888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6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3555 w 13778"/>
                              <a:gd name="T1" fmla="*/ 0 h 1"/>
                              <a:gd name="T2" fmla="*/ 4218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3555" y="0"/>
                                </a:moveTo>
                                <a:lnTo>
                                  <a:pt x="421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7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4223 w 13778"/>
                              <a:gd name="T1" fmla="*/ 0 h 1"/>
                              <a:gd name="T2" fmla="*/ 4885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4223" y="0"/>
                                </a:moveTo>
                                <a:lnTo>
                                  <a:pt x="488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8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4890 w 13778"/>
                              <a:gd name="T1" fmla="*/ 0 h 1"/>
                              <a:gd name="T2" fmla="*/ 5773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4890" y="0"/>
                                </a:moveTo>
                                <a:lnTo>
                                  <a:pt x="577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9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5777 w 13778"/>
                              <a:gd name="T1" fmla="*/ 0 h 1"/>
                              <a:gd name="T2" fmla="*/ 6440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5777" y="0"/>
                                </a:moveTo>
                                <a:lnTo>
                                  <a:pt x="644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0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6444 w 13778"/>
                              <a:gd name="T1" fmla="*/ 0 h 1"/>
                              <a:gd name="T2" fmla="*/ 7107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6444" y="0"/>
                                </a:moveTo>
                                <a:lnTo>
                                  <a:pt x="710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1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7111 w 13778"/>
                              <a:gd name="T1" fmla="*/ 0 h 1"/>
                              <a:gd name="T2" fmla="*/ 7774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7111" y="0"/>
                                </a:moveTo>
                                <a:lnTo>
                                  <a:pt x="777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2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7778 w 13778"/>
                              <a:gd name="T1" fmla="*/ 0 h 1"/>
                              <a:gd name="T2" fmla="*/ 8441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7778" y="0"/>
                                </a:moveTo>
                                <a:lnTo>
                                  <a:pt x="844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8446 w 13778"/>
                              <a:gd name="T1" fmla="*/ 0 h 1"/>
                              <a:gd name="T2" fmla="*/ 9108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8446" y="0"/>
                                </a:moveTo>
                                <a:lnTo>
                                  <a:pt x="9108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4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9113 w 13778"/>
                              <a:gd name="T1" fmla="*/ 0 h 1"/>
                              <a:gd name="T2" fmla="*/ 9775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9113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5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9780 w 13778"/>
                              <a:gd name="T1" fmla="*/ 0 h 1"/>
                              <a:gd name="T2" fmla="*/ 10663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9780" y="0"/>
                                </a:moveTo>
                                <a:lnTo>
                                  <a:pt x="10663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6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0667 w 13778"/>
                              <a:gd name="T1" fmla="*/ 0 h 1"/>
                              <a:gd name="T2" fmla="*/ 11330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0667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7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1334 w 13778"/>
                              <a:gd name="T1" fmla="*/ 0 h 1"/>
                              <a:gd name="T2" fmla="*/ 11997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1334" y="0"/>
                                </a:moveTo>
                                <a:lnTo>
                                  <a:pt x="1199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8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2001 w 13778"/>
                              <a:gd name="T1" fmla="*/ 0 h 1"/>
                              <a:gd name="T2" fmla="*/ 12664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2001" y="0"/>
                                </a:moveTo>
                                <a:lnTo>
                                  <a:pt x="12664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9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2669 w 13778"/>
                              <a:gd name="T1" fmla="*/ 0 h 1"/>
                              <a:gd name="T2" fmla="*/ 13331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2669" y="0"/>
                                </a:moveTo>
                                <a:lnTo>
                                  <a:pt x="13331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0"/>
                        <wps:cNvSpPr>
                          <a:spLocks/>
                        </wps:cNvSpPr>
                        <wps:spPr bwMode="auto">
                          <a:xfrm>
                            <a:off x="1416" y="692"/>
                            <a:ext cx="13778" cy="1"/>
                          </a:xfrm>
                          <a:custGeom>
                            <a:avLst/>
                            <a:gdLst>
                              <a:gd name="T0" fmla="*/ 13336 w 13778"/>
                              <a:gd name="T1" fmla="*/ 0 h 1"/>
                              <a:gd name="T2" fmla="*/ 13777 w 1377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78" h="1">
                                <a:moveTo>
                                  <a:pt x="13336" y="0"/>
                                </a:moveTo>
                                <a:lnTo>
                                  <a:pt x="13777" y="0"/>
                                </a:lnTo>
                              </a:path>
                            </a:pathLst>
                          </a:custGeom>
                          <a:noFill/>
                          <a:ln w="8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F5B21" id="Group 50" o:spid="_x0000_s1026" style="position:absolute;margin-left:70.8pt;margin-top:34.6pt;width:688.9pt;height:.05pt;z-index:251660288;mso-wrap-distance-left:0;mso-wrap-distance-right:0;mso-position-horizontal-relative:page" coordorigin="1416,692" coordsize="1377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" o:allowincell="f">
                <v:shape id="Freeform 51" o:spid="_x0000_s1027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" path="m,l883,e" filled="f" strokeweight=".22403mm">
                  <v:path arrowok="t" o:connecttype="custom" o:connectlocs="0,0;883,0" o:connectangles="0,0"/>
                </v:shape>
                <v:shape id="Freeform 52" o:spid="_x0000_s1028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" path="m887,r663,e" filled="f" strokeweight=".22403mm">
                  <v:path arrowok="t" o:connecttype="custom" o:connectlocs="887,0;1550,0" o:connectangles="0,0"/>
                </v:shape>
                <v:shape id="Freeform 53" o:spid="_x0000_s1029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" path="m1554,r663,e" filled="f" strokeweight=".22403mm">
                  <v:path arrowok="t" o:connecttype="custom" o:connectlocs="1554,0;2217,0" o:connectangles="0,0"/>
                </v:shape>
                <v:shape id="Freeform 54" o:spid="_x0000_s1030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" path="m2221,r663,e" filled="f" strokeweight=".22403mm">
                  <v:path arrowok="t" o:connecttype="custom" o:connectlocs="2221,0;2884,0" o:connectangles="0,0"/>
                </v:shape>
                <v:shape id="Freeform 55" o:spid="_x0000_s1031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" path="m2888,r663,e" filled="f" strokeweight=".22403mm">
                  <v:path arrowok="t" o:connecttype="custom" o:connectlocs="2888,0;3551,0" o:connectangles="0,0"/>
                </v:shape>
                <v:shape id="Freeform 56" o:spid="_x0000_s1032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" path="m3555,r663,e" filled="f" strokeweight=".22403mm">
                  <v:path arrowok="t" o:connecttype="custom" o:connectlocs="3555,0;4218,0" o:connectangles="0,0"/>
                </v:shape>
                <v:shape id="Freeform 57" o:spid="_x0000_s1033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" path="m4223,r662,e" filled="f" strokeweight=".22403mm">
                  <v:path arrowok="t" o:connecttype="custom" o:connectlocs="4223,0;4885,0" o:connectangles="0,0"/>
                </v:shape>
                <v:shape id="Freeform 58" o:spid="_x0000_s1034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" path="m4890,r883,e" filled="f" strokeweight=".22403mm">
                  <v:path arrowok="t" o:connecttype="custom" o:connectlocs="4890,0;5773,0" o:connectangles="0,0"/>
                </v:shape>
                <v:shape id="Freeform 59" o:spid="_x0000_s1035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" path="m5777,r663,e" filled="f" strokeweight=".22403mm">
                  <v:path arrowok="t" o:connecttype="custom" o:connectlocs="5777,0;6440,0" o:connectangles="0,0"/>
                </v:shape>
                <v:shape id="Freeform 60" o:spid="_x0000_s1036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" path="m6444,r663,e" filled="f" strokeweight=".22403mm">
                  <v:path arrowok="t" o:connecttype="custom" o:connectlocs="6444,0;7107,0" o:connectangles="0,0"/>
                </v:shape>
                <v:shape id="Freeform 61" o:spid="_x0000_s1037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" path="m7111,r663,e" filled="f" strokeweight=".22403mm">
                  <v:path arrowok="t" o:connecttype="custom" o:connectlocs="7111,0;7774,0" o:connectangles="0,0"/>
                </v:shape>
                <v:shape id="Freeform 62" o:spid="_x0000_s1038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" path="m7778,r663,e" filled="f" strokeweight=".22403mm">
                  <v:path arrowok="t" o:connecttype="custom" o:connectlocs="7778,0;8441,0" o:connectangles="0,0"/>
                </v:shape>
                <v:shape id="Freeform 63" o:spid="_x0000_s1039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" path="m8446,r662,e" filled="f" strokeweight=".22403mm">
                  <v:path arrowok="t" o:connecttype="custom" o:connectlocs="8446,0;9108,0" o:connectangles="0,0"/>
                </v:shape>
                <v:shape id="Freeform 64" o:spid="_x0000_s1040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" path="m9113,r662,e" filled="f" strokeweight=".22403mm">
                  <v:path arrowok="t" o:connecttype="custom" o:connectlocs="9113,0;9775,0" o:connectangles="0,0"/>
                </v:shape>
                <v:shape id="Freeform 65" o:spid="_x0000_s1041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" path="m9780,r883,e" filled="f" strokeweight=".22403mm">
                  <v:path arrowok="t" o:connecttype="custom" o:connectlocs="9780,0;10663,0" o:connectangles="0,0"/>
                </v:shape>
                <v:shape id="Freeform 66" o:spid="_x0000_s1042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" path="m10667,r663,e" filled="f" strokeweight=".22403mm">
                  <v:path arrowok="t" o:connecttype="custom" o:connectlocs="10667,0;11330,0" o:connectangles="0,0"/>
                </v:shape>
                <v:shape id="Freeform 67" o:spid="_x0000_s1043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" path="m11334,r663,e" filled="f" strokeweight=".22403mm">
                  <v:path arrowok="t" o:connecttype="custom" o:connectlocs="11334,0;11997,0" o:connectangles="0,0"/>
                </v:shape>
                <v:shape id="Freeform 68" o:spid="_x0000_s1044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" path="m12001,r663,e" filled="f" strokeweight=".22403mm">
                  <v:path arrowok="t" o:connecttype="custom" o:connectlocs="12001,0;12664,0" o:connectangles="0,0"/>
                </v:shape>
                <v:shape id="Freeform 69" o:spid="_x0000_s1045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" path="m12669,r662,e" filled="f" strokeweight=".22403mm">
                  <v:path arrowok="t" o:connecttype="custom" o:connectlocs="12669,0;13331,0" o:connectangles="0,0"/>
                </v:shape>
                <v:shape id="Freeform 70" o:spid="_x0000_s1046" style="position:absolute;left:1416;top:692;width:13778;height:1;visibility:visible;mso-wrap-style:square;v-text-anchor:top" coordsize="137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" path="m13336,r441,e" filled="f" strokeweight=".22403mm">
                  <v:path arrowok="t" o:connecttype="custom" o:connectlocs="13336,0;13777,0" o:connectangles="0,0"/>
                </v:shape>
                <w10:wrap type="topAndBottom" anchorx="page"/>
              </v:group>
            </w:pict>
          </mc:Fallback>
        </mc:AlternateContent>
      </w:r>
    </w:p>
    <w:p w14:paraId="37640E0C" w14:textId="77777777" w:rsidR="00C31C9B" w:rsidRDefault="00C31C9B">
      <w:pPr>
        <w:pStyle w:val="Textoindependiente"/>
        <w:kinsoku w:val="0"/>
        <w:overflowPunct w:val="0"/>
        <w:spacing w:after="0"/>
        <w:rPr>
          <w:rFonts w:ascii="Arial" w:hAnsi="Arial" w:cs="Arial"/>
          <w:b w:val="0"/>
          <w:bCs w:val="0"/>
          <w:i w:val="0"/>
          <w:iCs w:val="0"/>
          <w:sz w:val="16"/>
          <w:szCs w:val="16"/>
        </w:rPr>
      </w:pPr>
    </w:p>
    <w:p w14:paraId="147BAEB7" w14:textId="77777777" w:rsidR="00C31C9B" w:rsidRDefault="00C31C9B">
      <w:pPr>
        <w:pStyle w:val="Textoindependiente"/>
        <w:kinsoku w:val="0"/>
        <w:overflowPunct w:val="0"/>
        <w:spacing w:before="2" w:after="0"/>
        <w:rPr>
          <w:rFonts w:ascii="Arial" w:hAnsi="Arial" w:cs="Arial"/>
          <w:b w:val="0"/>
          <w:bCs w:val="0"/>
          <w:i w:val="0"/>
          <w:iCs w:val="0"/>
          <w:sz w:val="17"/>
          <w:szCs w:val="17"/>
        </w:rPr>
      </w:pPr>
    </w:p>
    <w:p w14:paraId="67EA597A" w14:textId="77777777" w:rsidR="00C31C9B" w:rsidRDefault="00C31C9B">
      <w:pPr>
        <w:pStyle w:val="Textoindependiente"/>
        <w:kinsoku w:val="0"/>
        <w:overflowPunct w:val="0"/>
        <w:spacing w:before="10" w:after="0"/>
        <w:rPr>
          <w:rFonts w:ascii="Arial" w:hAnsi="Arial" w:cs="Arial"/>
          <w:b w:val="0"/>
          <w:bCs w:val="0"/>
          <w:i w:val="0"/>
          <w:iCs w:val="0"/>
          <w:sz w:val="14"/>
          <w:szCs w:val="1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3"/>
        <w:gridCol w:w="4301"/>
        <w:gridCol w:w="4844"/>
      </w:tblGrid>
      <w:tr w:rsidR="00C31C9B" w14:paraId="27E199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/>
        </w:trPr>
        <w:tc>
          <w:tcPr>
            <w:tcW w:w="5003" w:type="dxa"/>
            <w:tcBorders>
              <w:top w:val="double" w:sz="2" w:space="0" w:color="000009"/>
              <w:left w:val="double" w:sz="2" w:space="0" w:color="000009"/>
              <w:bottom w:val="single" w:sz="4" w:space="0" w:color="000009"/>
              <w:right w:val="single" w:sz="4" w:space="0" w:color="000009"/>
            </w:tcBorders>
            <w:shd w:val="clear" w:color="auto" w:fill="9CC2E4"/>
          </w:tcPr>
          <w:p w14:paraId="24778399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ELABORADO</w:t>
            </w:r>
          </w:p>
        </w:tc>
        <w:tc>
          <w:tcPr>
            <w:tcW w:w="4301" w:type="dxa"/>
            <w:tcBorders>
              <w:top w:val="double" w:sz="2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9CC2E4"/>
          </w:tcPr>
          <w:p w14:paraId="18005C1A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VALIDADO</w:t>
            </w:r>
          </w:p>
        </w:tc>
        <w:tc>
          <w:tcPr>
            <w:tcW w:w="4844" w:type="dxa"/>
            <w:tcBorders>
              <w:top w:val="double" w:sz="2" w:space="0" w:color="000009"/>
              <w:left w:val="single" w:sz="4" w:space="0" w:color="000009"/>
              <w:bottom w:val="single" w:sz="4" w:space="0" w:color="000009"/>
              <w:right w:val="double" w:sz="2" w:space="0" w:color="000009"/>
            </w:tcBorders>
            <w:shd w:val="clear" w:color="auto" w:fill="9CC2E4"/>
          </w:tcPr>
          <w:p w14:paraId="60DA0AEA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Visto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bueno</w:t>
            </w:r>
          </w:p>
        </w:tc>
      </w:tr>
      <w:tr w:rsidR="00C31C9B" w14:paraId="072CBC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003" w:type="dxa"/>
            <w:tcBorders>
              <w:top w:val="single" w:sz="4" w:space="0" w:color="000009"/>
              <w:left w:val="double" w:sz="2" w:space="0" w:color="000009"/>
              <w:bottom w:val="single" w:sz="4" w:space="0" w:color="000009"/>
              <w:right w:val="single" w:sz="4" w:space="0" w:color="000009"/>
            </w:tcBorders>
          </w:tcPr>
          <w:p w14:paraId="14B9BD6D" w14:textId="77777777" w:rsidR="00C31C9B" w:rsidRDefault="00C31C9B">
            <w:pPr>
              <w:pStyle w:val="TableParagraph"/>
              <w:kinsoku w:val="0"/>
              <w:overflowPunct w:val="0"/>
              <w:spacing w:line="210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Docente:</w:t>
            </w:r>
          </w:p>
        </w:tc>
        <w:tc>
          <w:tcPr>
            <w:tcW w:w="430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4A4C46F" w14:textId="77777777" w:rsidR="00C31C9B" w:rsidRDefault="00C31C9B">
            <w:pPr>
              <w:pStyle w:val="TableParagraph"/>
              <w:kinsoku w:val="0"/>
              <w:overflowPunct w:val="0"/>
              <w:spacing w:line="210" w:lineRule="exact"/>
              <w:ind w:left="119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Jefe de </w:t>
            </w:r>
            <w:r>
              <w:rPr>
                <w:b/>
                <w:bCs/>
                <w:spacing w:val="-2"/>
                <w:sz w:val="20"/>
                <w:szCs w:val="20"/>
              </w:rPr>
              <w:t>área:</w:t>
            </w:r>
          </w:p>
        </w:tc>
        <w:tc>
          <w:tcPr>
            <w:tcW w:w="484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double" w:sz="2" w:space="0" w:color="000009"/>
            </w:tcBorders>
          </w:tcPr>
          <w:p w14:paraId="301094E4" w14:textId="77777777" w:rsidR="00C31C9B" w:rsidRDefault="00C31C9B">
            <w:pPr>
              <w:pStyle w:val="TableParagraph"/>
              <w:kinsoku w:val="0"/>
              <w:overflowPunct w:val="0"/>
              <w:spacing w:line="210" w:lineRule="exact"/>
              <w:ind w:left="10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Vicerrectora:</w:t>
            </w:r>
          </w:p>
        </w:tc>
      </w:tr>
      <w:tr w:rsidR="00C31C9B" w14:paraId="278680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/>
        </w:trPr>
        <w:tc>
          <w:tcPr>
            <w:tcW w:w="5003" w:type="dxa"/>
            <w:tcBorders>
              <w:top w:val="single" w:sz="4" w:space="0" w:color="000009"/>
              <w:left w:val="double" w:sz="2" w:space="0" w:color="000009"/>
              <w:bottom w:val="double" w:sz="2" w:space="0" w:color="000009"/>
              <w:right w:val="single" w:sz="4" w:space="0" w:color="000009"/>
            </w:tcBorders>
          </w:tcPr>
          <w:p w14:paraId="5A354FA6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4A3D729D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3262CCAC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1352C1F2" w14:textId="77777777" w:rsidR="00C31C9B" w:rsidRDefault="00C31C9B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14:paraId="68E7241F" w14:textId="77777777" w:rsidR="00C31C9B" w:rsidRDefault="00C31C9B">
            <w:pPr>
              <w:pStyle w:val="TableParagraph"/>
              <w:kinsoku w:val="0"/>
              <w:overflowPunct w:val="0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  <w:tc>
          <w:tcPr>
            <w:tcW w:w="4301" w:type="dxa"/>
            <w:tcBorders>
              <w:top w:val="single" w:sz="4" w:space="0" w:color="000009"/>
              <w:left w:val="single" w:sz="4" w:space="0" w:color="000009"/>
              <w:bottom w:val="double" w:sz="2" w:space="0" w:color="000009"/>
              <w:right w:val="single" w:sz="4" w:space="0" w:color="000009"/>
            </w:tcBorders>
          </w:tcPr>
          <w:p w14:paraId="0661B6D8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1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6DB0406D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1DA48C23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4CA0DBFA" w14:textId="77777777" w:rsidR="00C31C9B" w:rsidRDefault="00C31C9B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14:paraId="5223E7AD" w14:textId="77777777" w:rsidR="00C31C9B" w:rsidRDefault="00C31C9B">
            <w:pPr>
              <w:pStyle w:val="TableParagraph"/>
              <w:kinsoku w:val="0"/>
              <w:overflowPunct w:val="0"/>
              <w:ind w:left="119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  <w:tc>
          <w:tcPr>
            <w:tcW w:w="4844" w:type="dxa"/>
            <w:tcBorders>
              <w:top w:val="single" w:sz="4" w:space="0" w:color="000009"/>
              <w:left w:val="single" w:sz="4" w:space="0" w:color="000009"/>
              <w:bottom w:val="double" w:sz="2" w:space="0" w:color="000009"/>
              <w:right w:val="double" w:sz="2" w:space="0" w:color="000009"/>
            </w:tcBorders>
          </w:tcPr>
          <w:p w14:paraId="467BBA3A" w14:textId="77777777" w:rsidR="00C31C9B" w:rsidRDefault="00C31C9B">
            <w:pPr>
              <w:pStyle w:val="TableParagraph"/>
              <w:kinsoku w:val="0"/>
              <w:overflowPunct w:val="0"/>
              <w:spacing w:line="229" w:lineRule="exact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Firma:</w:t>
            </w:r>
          </w:p>
          <w:p w14:paraId="13A42FDF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1CCD2799" w14:textId="77777777" w:rsidR="00C31C9B" w:rsidRDefault="00C31C9B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14:paraId="0574EB28" w14:textId="77777777" w:rsidR="00C31C9B" w:rsidRDefault="00C31C9B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14:paraId="716E1773" w14:textId="77777777" w:rsidR="00C31C9B" w:rsidRDefault="00C31C9B">
            <w:pPr>
              <w:pStyle w:val="TableParagraph"/>
              <w:kinsoku w:val="0"/>
              <w:overflowPunct w:val="0"/>
              <w:spacing w:before="1" w:line="210" w:lineRule="exact"/>
              <w:ind w:left="100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Fecha:</w:t>
            </w:r>
          </w:p>
        </w:tc>
      </w:tr>
    </w:tbl>
    <w:p w14:paraId="6DF3F40A" w14:textId="77777777" w:rsidR="00C31C9B" w:rsidRDefault="00C31C9B"/>
    <w:sectPr w:rsidR="00C31C9B">
      <w:pgSz w:w="16840" w:h="11910" w:orient="landscape"/>
      <w:pgMar w:top="1800" w:right="420" w:bottom="940" w:left="1160" w:header="716" w:footer="75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E6C4D" w14:textId="77777777" w:rsidR="003A0232" w:rsidRDefault="003A0232">
      <w:r>
        <w:separator/>
      </w:r>
    </w:p>
  </w:endnote>
  <w:endnote w:type="continuationSeparator" w:id="0">
    <w:p w14:paraId="126C5266" w14:textId="77777777" w:rsidR="003A0232" w:rsidRDefault="003A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E348" w14:textId="36075178" w:rsidR="00C31C9B" w:rsidRDefault="00CF36C8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6840B4D" wp14:editId="08A17B64">
              <wp:simplePos x="0" y="0"/>
              <wp:positionH relativeFrom="page">
                <wp:posOffset>7472045</wp:posOffset>
              </wp:positionH>
              <wp:positionV relativeFrom="page">
                <wp:posOffset>6938010</wp:posOffset>
              </wp:positionV>
              <wp:extent cx="2327910" cy="20256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91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885C6" w14:textId="77777777" w:rsidR="00C31C9B" w:rsidRDefault="00C31C9B">
                          <w:pPr>
                            <w:pStyle w:val="Textoindependiente"/>
                            <w:kinsoku w:val="0"/>
                            <w:overflowPunct w:val="0"/>
                            <w:spacing w:before="0" w:line="304" w:lineRule="exact"/>
                            <w:ind w:left="20"/>
                            <w:rPr>
                              <w:color w:val="001F5F"/>
                              <w:spacing w:val="-4"/>
                            </w:rPr>
                          </w:pPr>
                          <w:r>
                            <w:rPr>
                              <w:color w:val="001F5F"/>
                            </w:rPr>
                            <w:t>“…del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Señor</w:t>
                          </w:r>
                          <w:r>
                            <w:rPr>
                              <w:color w:val="001F5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somos.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Rom.</w:t>
                          </w:r>
                          <w:r>
                            <w:rPr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4"/>
                            </w:rPr>
                            <w:t>14:8”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40B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8.35pt;margin-top:546.3pt;width:183.3pt;height:1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" o:allowincell="f" filled="f" stroked="f">
              <v:textbox inset="0,0,0,0">
                <w:txbxContent>
                  <w:p w14:paraId="1B9885C6" w14:textId="77777777" w:rsidR="00C31C9B" w:rsidRDefault="00C31C9B">
                    <w:pPr>
                      <w:pStyle w:val="Textoindependiente"/>
                      <w:kinsoku w:val="0"/>
                      <w:overflowPunct w:val="0"/>
                      <w:spacing w:before="0" w:line="304" w:lineRule="exact"/>
                      <w:ind w:left="20"/>
                      <w:rPr>
                        <w:color w:val="001F5F"/>
                        <w:spacing w:val="-4"/>
                      </w:rPr>
                    </w:pPr>
                    <w:r>
                      <w:rPr>
                        <w:color w:val="001F5F"/>
                      </w:rPr>
                      <w:t>“…del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Señor</w:t>
                    </w:r>
                    <w:r>
                      <w:rPr>
                        <w:color w:val="001F5F"/>
                        <w:spacing w:val="-9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somos.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Rom.</w:t>
                    </w:r>
                    <w:r>
                      <w:rPr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color w:val="001F5F"/>
                        <w:spacing w:val="-4"/>
                      </w:rPr>
                      <w:t>14:8”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1588" w14:textId="5C96625A" w:rsidR="00C31C9B" w:rsidRDefault="00CF36C8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FC22008" wp14:editId="37554074">
              <wp:simplePos x="0" y="0"/>
              <wp:positionH relativeFrom="page">
                <wp:posOffset>7472045</wp:posOffset>
              </wp:positionH>
              <wp:positionV relativeFrom="page">
                <wp:posOffset>6938010</wp:posOffset>
              </wp:positionV>
              <wp:extent cx="2327910" cy="20256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91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6E5B5" w14:textId="77777777" w:rsidR="00C31C9B" w:rsidRDefault="00C31C9B">
                          <w:pPr>
                            <w:pStyle w:val="Textoindependiente"/>
                            <w:kinsoku w:val="0"/>
                            <w:overflowPunct w:val="0"/>
                            <w:spacing w:before="0" w:line="304" w:lineRule="exact"/>
                            <w:ind w:left="20"/>
                            <w:rPr>
                              <w:color w:val="001F5F"/>
                              <w:spacing w:val="-4"/>
                            </w:rPr>
                          </w:pPr>
                          <w:r>
                            <w:rPr>
                              <w:color w:val="001F5F"/>
                            </w:rPr>
                            <w:t>“…del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Señor</w:t>
                          </w:r>
                          <w:r>
                            <w:rPr>
                              <w:color w:val="001F5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somos.</w:t>
                          </w:r>
                          <w:r>
                            <w:rPr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</w:rPr>
                            <w:t>Rom.</w:t>
                          </w:r>
                          <w:r>
                            <w:rPr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4"/>
                            </w:rPr>
                            <w:t>14:8”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220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88.35pt;margin-top:546.3pt;width:183.3pt;height:15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" o:allowincell="f" filled="f" stroked="f">
              <v:textbox inset="0,0,0,0">
                <w:txbxContent>
                  <w:p w14:paraId="73F6E5B5" w14:textId="77777777" w:rsidR="00C31C9B" w:rsidRDefault="00C31C9B">
                    <w:pPr>
                      <w:pStyle w:val="Textoindependiente"/>
                      <w:kinsoku w:val="0"/>
                      <w:overflowPunct w:val="0"/>
                      <w:spacing w:before="0" w:line="304" w:lineRule="exact"/>
                      <w:ind w:left="20"/>
                      <w:rPr>
                        <w:color w:val="001F5F"/>
                        <w:spacing w:val="-4"/>
                      </w:rPr>
                    </w:pPr>
                    <w:r>
                      <w:rPr>
                        <w:color w:val="001F5F"/>
                      </w:rPr>
                      <w:t>“…del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Señor</w:t>
                    </w:r>
                    <w:r>
                      <w:rPr>
                        <w:color w:val="001F5F"/>
                        <w:spacing w:val="-9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somos.</w:t>
                    </w:r>
                    <w:r>
                      <w:rPr>
                        <w:color w:val="001F5F"/>
                        <w:spacing w:val="-8"/>
                      </w:rPr>
                      <w:t xml:space="preserve"> </w:t>
                    </w:r>
                    <w:r>
                      <w:rPr>
                        <w:color w:val="001F5F"/>
                      </w:rPr>
                      <w:t>Rom.</w:t>
                    </w:r>
                    <w:r>
                      <w:rPr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color w:val="001F5F"/>
                        <w:spacing w:val="-4"/>
                      </w:rPr>
                      <w:t>14:8”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35A31" w14:textId="77777777" w:rsidR="003A0232" w:rsidRDefault="003A0232">
      <w:r>
        <w:separator/>
      </w:r>
    </w:p>
  </w:footnote>
  <w:footnote w:type="continuationSeparator" w:id="0">
    <w:p w14:paraId="50B7DD87" w14:textId="77777777" w:rsidR="003A0232" w:rsidRDefault="003A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2432" w14:textId="32B77C5F" w:rsidR="00C31C9B" w:rsidRDefault="00CF36C8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B32CA35" wp14:editId="2867D733">
              <wp:simplePos x="0" y="0"/>
              <wp:positionH relativeFrom="page">
                <wp:posOffset>899160</wp:posOffset>
              </wp:positionH>
              <wp:positionV relativeFrom="page">
                <wp:posOffset>451485</wp:posOffset>
              </wp:positionV>
              <wp:extent cx="9277985" cy="6978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985" cy="697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05"/>
                            <w:gridCol w:w="6952"/>
                            <w:gridCol w:w="3543"/>
                          </w:tblGrid>
                          <w:tr w:rsidR="00C31C9B" w14:paraId="07DF9B44" w14:textId="77777777">
                            <w:tblPrEx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079"/>
                            </w:trPr>
                            <w:tc>
                              <w:tcPr>
                                <w:tcW w:w="4105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1C71EDB8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52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59B9665D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7" w:line="237" w:lineRule="auto"/>
                                  <w:ind w:left="604" w:right="604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PLANIFICACIÓN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POR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EXPERIENCIA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  <w:t>APRENDIZAJE</w:t>
                                </w:r>
                              </w:p>
                              <w:p w14:paraId="3898D24E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5" w:line="270" w:lineRule="exact"/>
                                  <w:ind w:left="604" w:right="604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</w:rPr>
                                  <w:t xml:space="preserve">AÑO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  <w:t>LECTIVO</w:t>
                                </w:r>
                              </w:p>
                            </w:tc>
                            <w:tc>
                              <w:tcPr>
                                <w:tcW w:w="3543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59C8CFFA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8543355" w14:textId="77777777" w:rsidR="00C31C9B" w:rsidRDefault="00C31C9B">
                          <w:pPr>
                            <w:pStyle w:val="Textoindependiente"/>
                            <w:kinsoku w:val="0"/>
                            <w:overflowPunct w:val="0"/>
                            <w:spacing w:before="0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32CA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8pt;margin-top:35.55pt;width:730.55pt;height:54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" o:allowincell="f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05"/>
                      <w:gridCol w:w="6952"/>
                      <w:gridCol w:w="3543"/>
                    </w:tblGrid>
                    <w:tr w:rsidR="00C31C9B" w14:paraId="07DF9B44" w14:textId="77777777"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79"/>
                      </w:trPr>
                      <w:tc>
                        <w:tcPr>
                          <w:tcW w:w="4105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1C71EDB8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952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59B9665D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spacing w:before="7" w:line="237" w:lineRule="auto"/>
                            <w:ind w:left="604" w:right="604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PLANIFICACIÓN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POR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EXPERIENCIA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 xml:space="preserve">DE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  <w:t>APRENDIZAJE</w:t>
                          </w:r>
                        </w:p>
                        <w:p w14:paraId="3898D24E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spacing w:before="5" w:line="270" w:lineRule="exact"/>
                            <w:ind w:left="604" w:right="604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</w:rPr>
                            <w:t xml:space="preserve">AÑO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  <w:t>LECTIVO</w:t>
                          </w:r>
                        </w:p>
                      </w:tc>
                      <w:tc>
                        <w:tcPr>
                          <w:tcW w:w="3543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59C8CFFA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28543355" w14:textId="77777777" w:rsidR="00C31C9B" w:rsidRDefault="00C31C9B">
                    <w:pPr>
                      <w:pStyle w:val="Textoindependiente"/>
                      <w:kinsoku w:val="0"/>
                      <w:overflowPunct w:val="0"/>
                      <w:spacing w:before="0"/>
                      <w:rPr>
                        <w:rFonts w:ascii="Times New Roman" w:hAnsi="Times New Roman" w:cs="Times New Roman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3C11" w14:textId="5EB5AE5F" w:rsidR="00C31C9B" w:rsidRDefault="00CF36C8">
    <w:pPr>
      <w:pStyle w:val="Textoindependiente"/>
      <w:kinsoku w:val="0"/>
      <w:overflowPunct w:val="0"/>
      <w:spacing w:before="0" w:line="14" w:lineRule="auto"/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2B25DB8" wp14:editId="6D11CB6B">
              <wp:simplePos x="0" y="0"/>
              <wp:positionH relativeFrom="page">
                <wp:posOffset>899160</wp:posOffset>
              </wp:positionH>
              <wp:positionV relativeFrom="page">
                <wp:posOffset>451485</wp:posOffset>
              </wp:positionV>
              <wp:extent cx="9277985" cy="69786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985" cy="697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05"/>
                            <w:gridCol w:w="6952"/>
                            <w:gridCol w:w="3543"/>
                          </w:tblGrid>
                          <w:tr w:rsidR="00C31C9B" w14:paraId="63E58FF3" w14:textId="77777777">
                            <w:tblPrEx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1079"/>
                            </w:trPr>
                            <w:tc>
                              <w:tcPr>
                                <w:tcW w:w="4105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47AB47FE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52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10F5A468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7" w:line="237" w:lineRule="auto"/>
                                  <w:ind w:left="604" w:right="604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PLANIFICACIÓN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POR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>EXPERIENCIA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15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z w:val="32"/>
                                    <w:szCs w:val="32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  <w:sz w:val="32"/>
                                    <w:szCs w:val="32"/>
                                  </w:rPr>
                                  <w:t>APRENDIZAJE</w:t>
                                </w:r>
                              </w:p>
                              <w:p w14:paraId="3AB0E80C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spacing w:before="5" w:line="270" w:lineRule="exact"/>
                                  <w:ind w:left="604" w:right="604"/>
                                  <w:jc w:val="center"/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</w:pP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</w:rPr>
                                  <w:t xml:space="preserve">AÑO </w:t>
                                </w:r>
                                <w:r>
                                  <w:rPr>
                                    <w:rFonts w:ascii="Century Gothic" w:hAnsi="Century Gothic" w:cs="Century Gothic"/>
                                    <w:b/>
                                    <w:bCs/>
                                    <w:color w:val="001F5F"/>
                                    <w:spacing w:val="-2"/>
                                  </w:rPr>
                                  <w:t>LECTIVO</w:t>
                                </w:r>
                              </w:p>
                            </w:tc>
                            <w:tc>
                              <w:tcPr>
                                <w:tcW w:w="3543" w:type="dxa"/>
                                <w:tcBorders>
                                  <w:top w:val="single" w:sz="4" w:space="0" w:color="001F5F"/>
                                  <w:left w:val="single" w:sz="4" w:space="0" w:color="001F5F"/>
                                  <w:bottom w:val="single" w:sz="4" w:space="0" w:color="001F5F"/>
                                  <w:right w:val="single" w:sz="4" w:space="0" w:color="001F5F"/>
                                </w:tcBorders>
                              </w:tcPr>
                              <w:p w14:paraId="2FC2EC07" w14:textId="77777777" w:rsidR="00C31C9B" w:rsidRDefault="00C31C9B">
                                <w:pPr>
                                  <w:pStyle w:val="TableParagraph"/>
                                  <w:kinsoku w:val="0"/>
                                  <w:overflowPunct w:val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78D03B16" w14:textId="77777777" w:rsidR="00C31C9B" w:rsidRDefault="00C31C9B">
                          <w:pPr>
                            <w:pStyle w:val="Textoindependiente"/>
                            <w:kinsoku w:val="0"/>
                            <w:overflowPunct w:val="0"/>
                            <w:spacing w:before="0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25D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70.8pt;margin-top:35.55pt;width:730.55pt;height: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" o:allowincell="f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05"/>
                      <w:gridCol w:w="6952"/>
                      <w:gridCol w:w="3543"/>
                    </w:tblGrid>
                    <w:tr w:rsidR="00C31C9B" w14:paraId="63E58FF3" w14:textId="77777777"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79"/>
                      </w:trPr>
                      <w:tc>
                        <w:tcPr>
                          <w:tcW w:w="4105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47AB47FE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952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10F5A468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spacing w:before="7" w:line="237" w:lineRule="auto"/>
                            <w:ind w:left="604" w:right="604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PLANIFICACIÓN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POR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>EXPERIENCIA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z w:val="32"/>
                              <w:szCs w:val="32"/>
                            </w:rPr>
                            <w:t xml:space="preserve">DE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  <w:sz w:val="32"/>
                              <w:szCs w:val="32"/>
                            </w:rPr>
                            <w:t>APRENDIZAJE</w:t>
                          </w:r>
                        </w:p>
                        <w:p w14:paraId="3AB0E80C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spacing w:before="5" w:line="270" w:lineRule="exact"/>
                            <w:ind w:left="604" w:right="604"/>
                            <w:jc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</w:rPr>
                            <w:t xml:space="preserve">AÑO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1F5F"/>
                              <w:spacing w:val="-2"/>
                            </w:rPr>
                            <w:t>LECTIVO</w:t>
                          </w:r>
                        </w:p>
                      </w:tc>
                      <w:tc>
                        <w:tcPr>
                          <w:tcW w:w="3543" w:type="dxa"/>
                          <w:tcBorders>
                            <w:top w:val="single" w:sz="4" w:space="0" w:color="001F5F"/>
                            <w:left w:val="single" w:sz="4" w:space="0" w:color="001F5F"/>
                            <w:bottom w:val="single" w:sz="4" w:space="0" w:color="001F5F"/>
                            <w:right w:val="single" w:sz="4" w:space="0" w:color="001F5F"/>
                          </w:tcBorders>
                        </w:tcPr>
                        <w:p w14:paraId="2FC2EC07" w14:textId="77777777" w:rsidR="00C31C9B" w:rsidRDefault="00C31C9B">
                          <w:pPr>
                            <w:pStyle w:val="TableParagraph"/>
                            <w:kinsoku w:val="0"/>
                            <w:overflowPunct w:val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78D03B16" w14:textId="77777777" w:rsidR="00C31C9B" w:rsidRDefault="00C31C9B">
                    <w:pPr>
                      <w:pStyle w:val="Textoindependiente"/>
                      <w:kinsoku w:val="0"/>
                      <w:overflowPunct w:val="0"/>
                      <w:spacing w:before="0"/>
                      <w:rPr>
                        <w:rFonts w:ascii="Times New Roman" w:hAnsi="Times New Roman" w:cs="Times New Roman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"/>
      <w:lvlJc w:val="left"/>
      <w:pPr>
        <w:ind w:left="423" w:hanging="418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418"/>
      </w:pPr>
    </w:lvl>
    <w:lvl w:ilvl="2">
      <w:numFmt w:val="bullet"/>
      <w:lvlText w:val="•"/>
      <w:lvlJc w:val="left"/>
      <w:pPr>
        <w:ind w:left="1128" w:hanging="418"/>
      </w:pPr>
    </w:lvl>
    <w:lvl w:ilvl="3">
      <w:numFmt w:val="bullet"/>
      <w:lvlText w:val="•"/>
      <w:lvlJc w:val="left"/>
      <w:pPr>
        <w:ind w:left="1482" w:hanging="418"/>
      </w:pPr>
    </w:lvl>
    <w:lvl w:ilvl="4">
      <w:numFmt w:val="bullet"/>
      <w:lvlText w:val="•"/>
      <w:lvlJc w:val="left"/>
      <w:pPr>
        <w:ind w:left="1836" w:hanging="418"/>
      </w:pPr>
    </w:lvl>
    <w:lvl w:ilvl="5">
      <w:numFmt w:val="bullet"/>
      <w:lvlText w:val="•"/>
      <w:lvlJc w:val="left"/>
      <w:pPr>
        <w:ind w:left="2191" w:hanging="418"/>
      </w:pPr>
    </w:lvl>
    <w:lvl w:ilvl="6">
      <w:numFmt w:val="bullet"/>
      <w:lvlText w:val="•"/>
      <w:lvlJc w:val="left"/>
      <w:pPr>
        <w:ind w:left="2545" w:hanging="418"/>
      </w:pPr>
    </w:lvl>
    <w:lvl w:ilvl="7">
      <w:numFmt w:val="bullet"/>
      <w:lvlText w:val="•"/>
      <w:lvlJc w:val="left"/>
      <w:pPr>
        <w:ind w:left="2899" w:hanging="418"/>
      </w:pPr>
    </w:lvl>
    <w:lvl w:ilvl="8">
      <w:numFmt w:val="bullet"/>
      <w:lvlText w:val="•"/>
      <w:lvlJc w:val="left"/>
      <w:pPr>
        <w:ind w:left="3253" w:hanging="418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"/>
      <w:lvlJc w:val="left"/>
      <w:pPr>
        <w:ind w:left="363" w:hanging="255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20" w:hanging="255"/>
      </w:pPr>
    </w:lvl>
    <w:lvl w:ilvl="2">
      <w:numFmt w:val="bullet"/>
      <w:lvlText w:val="•"/>
      <w:lvlJc w:val="left"/>
      <w:pPr>
        <w:ind w:left="1080" w:hanging="255"/>
      </w:pPr>
    </w:lvl>
    <w:lvl w:ilvl="3">
      <w:numFmt w:val="bullet"/>
      <w:lvlText w:val="•"/>
      <w:lvlJc w:val="left"/>
      <w:pPr>
        <w:ind w:left="1440" w:hanging="255"/>
      </w:pPr>
    </w:lvl>
    <w:lvl w:ilvl="4">
      <w:numFmt w:val="bullet"/>
      <w:lvlText w:val="•"/>
      <w:lvlJc w:val="left"/>
      <w:pPr>
        <w:ind w:left="1800" w:hanging="255"/>
      </w:pPr>
    </w:lvl>
    <w:lvl w:ilvl="5">
      <w:numFmt w:val="bullet"/>
      <w:lvlText w:val="•"/>
      <w:lvlJc w:val="left"/>
      <w:pPr>
        <w:ind w:left="2160" w:hanging="255"/>
      </w:pPr>
    </w:lvl>
    <w:lvl w:ilvl="6">
      <w:numFmt w:val="bullet"/>
      <w:lvlText w:val="•"/>
      <w:lvlJc w:val="left"/>
      <w:pPr>
        <w:ind w:left="2520" w:hanging="255"/>
      </w:pPr>
    </w:lvl>
    <w:lvl w:ilvl="7">
      <w:numFmt w:val="bullet"/>
      <w:lvlText w:val="•"/>
      <w:lvlJc w:val="left"/>
      <w:pPr>
        <w:ind w:left="2880" w:hanging="255"/>
      </w:pPr>
    </w:lvl>
    <w:lvl w:ilvl="8">
      <w:numFmt w:val="bullet"/>
      <w:lvlText w:val="•"/>
      <w:lvlJc w:val="left"/>
      <w:pPr>
        <w:ind w:left="3240" w:hanging="255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"/>
      <w:lvlJc w:val="left"/>
      <w:pPr>
        <w:ind w:left="363" w:hanging="255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20" w:hanging="255"/>
      </w:pPr>
    </w:lvl>
    <w:lvl w:ilvl="2">
      <w:numFmt w:val="bullet"/>
      <w:lvlText w:val="•"/>
      <w:lvlJc w:val="left"/>
      <w:pPr>
        <w:ind w:left="1080" w:hanging="255"/>
      </w:pPr>
    </w:lvl>
    <w:lvl w:ilvl="3">
      <w:numFmt w:val="bullet"/>
      <w:lvlText w:val="•"/>
      <w:lvlJc w:val="left"/>
      <w:pPr>
        <w:ind w:left="1440" w:hanging="255"/>
      </w:pPr>
    </w:lvl>
    <w:lvl w:ilvl="4">
      <w:numFmt w:val="bullet"/>
      <w:lvlText w:val="•"/>
      <w:lvlJc w:val="left"/>
      <w:pPr>
        <w:ind w:left="1800" w:hanging="255"/>
      </w:pPr>
    </w:lvl>
    <w:lvl w:ilvl="5">
      <w:numFmt w:val="bullet"/>
      <w:lvlText w:val="•"/>
      <w:lvlJc w:val="left"/>
      <w:pPr>
        <w:ind w:left="2160" w:hanging="255"/>
      </w:pPr>
    </w:lvl>
    <w:lvl w:ilvl="6">
      <w:numFmt w:val="bullet"/>
      <w:lvlText w:val="•"/>
      <w:lvlJc w:val="left"/>
      <w:pPr>
        <w:ind w:left="2520" w:hanging="255"/>
      </w:pPr>
    </w:lvl>
    <w:lvl w:ilvl="7">
      <w:numFmt w:val="bullet"/>
      <w:lvlText w:val="•"/>
      <w:lvlJc w:val="left"/>
      <w:pPr>
        <w:ind w:left="2880" w:hanging="255"/>
      </w:pPr>
    </w:lvl>
    <w:lvl w:ilvl="8">
      <w:numFmt w:val="bullet"/>
      <w:lvlText w:val="•"/>
      <w:lvlJc w:val="left"/>
      <w:pPr>
        <w:ind w:left="3240" w:hanging="255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"/>
      <w:lvlJc w:val="left"/>
      <w:pPr>
        <w:ind w:left="425" w:hanging="341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41"/>
      </w:pPr>
    </w:lvl>
    <w:lvl w:ilvl="2">
      <w:numFmt w:val="bullet"/>
      <w:lvlText w:val="•"/>
      <w:lvlJc w:val="left"/>
      <w:pPr>
        <w:ind w:left="1128" w:hanging="341"/>
      </w:pPr>
    </w:lvl>
    <w:lvl w:ilvl="3">
      <w:numFmt w:val="bullet"/>
      <w:lvlText w:val="•"/>
      <w:lvlJc w:val="left"/>
      <w:pPr>
        <w:ind w:left="1482" w:hanging="341"/>
      </w:pPr>
    </w:lvl>
    <w:lvl w:ilvl="4">
      <w:numFmt w:val="bullet"/>
      <w:lvlText w:val="•"/>
      <w:lvlJc w:val="left"/>
      <w:pPr>
        <w:ind w:left="1836" w:hanging="341"/>
      </w:pPr>
    </w:lvl>
    <w:lvl w:ilvl="5">
      <w:numFmt w:val="bullet"/>
      <w:lvlText w:val="•"/>
      <w:lvlJc w:val="left"/>
      <w:pPr>
        <w:ind w:left="2190" w:hanging="341"/>
      </w:pPr>
    </w:lvl>
    <w:lvl w:ilvl="6">
      <w:numFmt w:val="bullet"/>
      <w:lvlText w:val="•"/>
      <w:lvlJc w:val="left"/>
      <w:pPr>
        <w:ind w:left="2544" w:hanging="341"/>
      </w:pPr>
    </w:lvl>
    <w:lvl w:ilvl="7">
      <w:numFmt w:val="bullet"/>
      <w:lvlText w:val="•"/>
      <w:lvlJc w:val="left"/>
      <w:pPr>
        <w:ind w:left="2898" w:hanging="341"/>
      </w:pPr>
    </w:lvl>
    <w:lvl w:ilvl="8">
      <w:numFmt w:val="bullet"/>
      <w:lvlText w:val="•"/>
      <w:lvlJc w:val="left"/>
      <w:pPr>
        <w:ind w:left="3252" w:hanging="341"/>
      </w:pPr>
    </w:lvl>
  </w:abstractNum>
  <w:abstractNum w:abstractNumId="4" w15:restartNumberingAfterBreak="0">
    <w:nsid w:val="00000414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5" w15:restartNumberingAfterBreak="0">
    <w:nsid w:val="00000415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6" w15:restartNumberingAfterBreak="0">
    <w:nsid w:val="00000418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7" w15:restartNumberingAfterBreak="0">
    <w:nsid w:val="00000419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8" w15:restartNumberingAfterBreak="0">
    <w:nsid w:val="0000041A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9" w15:restartNumberingAfterBreak="0">
    <w:nsid w:val="0000041B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10" w15:restartNumberingAfterBreak="0">
    <w:nsid w:val="0000041C"/>
    <w:multiLevelType w:val="multilevel"/>
    <w:tmpl w:val="FFFFFFFF"/>
    <w:lvl w:ilvl="0">
      <w:numFmt w:val="bullet"/>
      <w:lvlText w:val=""/>
      <w:lvlJc w:val="left"/>
      <w:pPr>
        <w:ind w:left="425" w:hanging="284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284"/>
      </w:pPr>
    </w:lvl>
    <w:lvl w:ilvl="2">
      <w:numFmt w:val="bullet"/>
      <w:lvlText w:val="•"/>
      <w:lvlJc w:val="left"/>
      <w:pPr>
        <w:ind w:left="1128" w:hanging="284"/>
      </w:pPr>
    </w:lvl>
    <w:lvl w:ilvl="3">
      <w:numFmt w:val="bullet"/>
      <w:lvlText w:val="•"/>
      <w:lvlJc w:val="left"/>
      <w:pPr>
        <w:ind w:left="1482" w:hanging="284"/>
      </w:pPr>
    </w:lvl>
    <w:lvl w:ilvl="4">
      <w:numFmt w:val="bullet"/>
      <w:lvlText w:val="•"/>
      <w:lvlJc w:val="left"/>
      <w:pPr>
        <w:ind w:left="1836" w:hanging="284"/>
      </w:pPr>
    </w:lvl>
    <w:lvl w:ilvl="5">
      <w:numFmt w:val="bullet"/>
      <w:lvlText w:val="•"/>
      <w:lvlJc w:val="left"/>
      <w:pPr>
        <w:ind w:left="2190" w:hanging="284"/>
      </w:pPr>
    </w:lvl>
    <w:lvl w:ilvl="6">
      <w:numFmt w:val="bullet"/>
      <w:lvlText w:val="•"/>
      <w:lvlJc w:val="left"/>
      <w:pPr>
        <w:ind w:left="2544" w:hanging="284"/>
      </w:pPr>
    </w:lvl>
    <w:lvl w:ilvl="7">
      <w:numFmt w:val="bullet"/>
      <w:lvlText w:val="•"/>
      <w:lvlJc w:val="left"/>
      <w:pPr>
        <w:ind w:left="2898" w:hanging="284"/>
      </w:pPr>
    </w:lvl>
    <w:lvl w:ilvl="8">
      <w:numFmt w:val="bullet"/>
      <w:lvlText w:val="•"/>
      <w:lvlJc w:val="left"/>
      <w:pPr>
        <w:ind w:left="3252" w:hanging="284"/>
      </w:pPr>
    </w:lvl>
  </w:abstractNum>
  <w:abstractNum w:abstractNumId="11" w15:restartNumberingAfterBreak="0">
    <w:nsid w:val="0000041D"/>
    <w:multiLevelType w:val="multilevel"/>
    <w:tmpl w:val="FFFFFFFF"/>
    <w:lvl w:ilvl="0">
      <w:numFmt w:val="bullet"/>
      <w:lvlText w:val=""/>
      <w:lvlJc w:val="left"/>
      <w:pPr>
        <w:ind w:left="286" w:hanging="178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48" w:hanging="178"/>
      </w:pPr>
    </w:lvl>
    <w:lvl w:ilvl="2">
      <w:numFmt w:val="bullet"/>
      <w:lvlText w:val="•"/>
      <w:lvlJc w:val="left"/>
      <w:pPr>
        <w:ind w:left="1016" w:hanging="178"/>
      </w:pPr>
    </w:lvl>
    <w:lvl w:ilvl="3">
      <w:numFmt w:val="bullet"/>
      <w:lvlText w:val="•"/>
      <w:lvlJc w:val="left"/>
      <w:pPr>
        <w:ind w:left="1384" w:hanging="178"/>
      </w:pPr>
    </w:lvl>
    <w:lvl w:ilvl="4">
      <w:numFmt w:val="bullet"/>
      <w:lvlText w:val="•"/>
      <w:lvlJc w:val="left"/>
      <w:pPr>
        <w:ind w:left="1752" w:hanging="178"/>
      </w:pPr>
    </w:lvl>
    <w:lvl w:ilvl="5">
      <w:numFmt w:val="bullet"/>
      <w:lvlText w:val="•"/>
      <w:lvlJc w:val="left"/>
      <w:pPr>
        <w:ind w:left="2120" w:hanging="178"/>
      </w:pPr>
    </w:lvl>
    <w:lvl w:ilvl="6">
      <w:numFmt w:val="bullet"/>
      <w:lvlText w:val="•"/>
      <w:lvlJc w:val="left"/>
      <w:pPr>
        <w:ind w:left="2488" w:hanging="178"/>
      </w:pPr>
    </w:lvl>
    <w:lvl w:ilvl="7">
      <w:numFmt w:val="bullet"/>
      <w:lvlText w:val="•"/>
      <w:lvlJc w:val="left"/>
      <w:pPr>
        <w:ind w:left="2856" w:hanging="178"/>
      </w:pPr>
    </w:lvl>
    <w:lvl w:ilvl="8">
      <w:numFmt w:val="bullet"/>
      <w:lvlText w:val="•"/>
      <w:lvlJc w:val="left"/>
      <w:pPr>
        <w:ind w:left="3224" w:hanging="178"/>
      </w:pPr>
    </w:lvl>
  </w:abstractNum>
  <w:abstractNum w:abstractNumId="12" w15:restartNumberingAfterBreak="0">
    <w:nsid w:val="0000041E"/>
    <w:multiLevelType w:val="multilevel"/>
    <w:tmpl w:val="FFFFFFFF"/>
    <w:lvl w:ilvl="0">
      <w:numFmt w:val="bullet"/>
      <w:lvlText w:val=""/>
      <w:lvlJc w:val="left"/>
      <w:pPr>
        <w:ind w:left="425" w:hanging="317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774" w:hanging="317"/>
      </w:pPr>
    </w:lvl>
    <w:lvl w:ilvl="2">
      <w:numFmt w:val="bullet"/>
      <w:lvlText w:val="•"/>
      <w:lvlJc w:val="left"/>
      <w:pPr>
        <w:ind w:left="1128" w:hanging="317"/>
      </w:pPr>
    </w:lvl>
    <w:lvl w:ilvl="3">
      <w:numFmt w:val="bullet"/>
      <w:lvlText w:val="•"/>
      <w:lvlJc w:val="left"/>
      <w:pPr>
        <w:ind w:left="1482" w:hanging="317"/>
      </w:pPr>
    </w:lvl>
    <w:lvl w:ilvl="4">
      <w:numFmt w:val="bullet"/>
      <w:lvlText w:val="•"/>
      <w:lvlJc w:val="left"/>
      <w:pPr>
        <w:ind w:left="1836" w:hanging="317"/>
      </w:pPr>
    </w:lvl>
    <w:lvl w:ilvl="5">
      <w:numFmt w:val="bullet"/>
      <w:lvlText w:val="•"/>
      <w:lvlJc w:val="left"/>
      <w:pPr>
        <w:ind w:left="2190" w:hanging="317"/>
      </w:pPr>
    </w:lvl>
    <w:lvl w:ilvl="6">
      <w:numFmt w:val="bullet"/>
      <w:lvlText w:val="•"/>
      <w:lvlJc w:val="left"/>
      <w:pPr>
        <w:ind w:left="2544" w:hanging="317"/>
      </w:pPr>
    </w:lvl>
    <w:lvl w:ilvl="7">
      <w:numFmt w:val="bullet"/>
      <w:lvlText w:val="•"/>
      <w:lvlJc w:val="left"/>
      <w:pPr>
        <w:ind w:left="2898" w:hanging="317"/>
      </w:pPr>
    </w:lvl>
    <w:lvl w:ilvl="8">
      <w:numFmt w:val="bullet"/>
      <w:lvlText w:val="•"/>
      <w:lvlJc w:val="left"/>
      <w:pPr>
        <w:ind w:left="3252" w:hanging="317"/>
      </w:pPr>
    </w:lvl>
  </w:abstractNum>
  <w:abstractNum w:abstractNumId="13" w15:restartNumberingAfterBreak="0">
    <w:nsid w:val="0000041F"/>
    <w:multiLevelType w:val="multilevel"/>
    <w:tmpl w:val="FFFFFFFF"/>
    <w:lvl w:ilvl="0">
      <w:numFmt w:val="bullet"/>
      <w:lvlText w:val=""/>
      <w:lvlJc w:val="left"/>
      <w:pPr>
        <w:ind w:left="425" w:hanging="317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774" w:hanging="317"/>
      </w:pPr>
    </w:lvl>
    <w:lvl w:ilvl="2">
      <w:numFmt w:val="bullet"/>
      <w:lvlText w:val="•"/>
      <w:lvlJc w:val="left"/>
      <w:pPr>
        <w:ind w:left="1128" w:hanging="317"/>
      </w:pPr>
    </w:lvl>
    <w:lvl w:ilvl="3">
      <w:numFmt w:val="bullet"/>
      <w:lvlText w:val="•"/>
      <w:lvlJc w:val="left"/>
      <w:pPr>
        <w:ind w:left="1482" w:hanging="317"/>
      </w:pPr>
    </w:lvl>
    <w:lvl w:ilvl="4">
      <w:numFmt w:val="bullet"/>
      <w:lvlText w:val="•"/>
      <w:lvlJc w:val="left"/>
      <w:pPr>
        <w:ind w:left="1836" w:hanging="317"/>
      </w:pPr>
    </w:lvl>
    <w:lvl w:ilvl="5">
      <w:numFmt w:val="bullet"/>
      <w:lvlText w:val="•"/>
      <w:lvlJc w:val="left"/>
      <w:pPr>
        <w:ind w:left="2190" w:hanging="317"/>
      </w:pPr>
    </w:lvl>
    <w:lvl w:ilvl="6">
      <w:numFmt w:val="bullet"/>
      <w:lvlText w:val="•"/>
      <w:lvlJc w:val="left"/>
      <w:pPr>
        <w:ind w:left="2544" w:hanging="317"/>
      </w:pPr>
    </w:lvl>
    <w:lvl w:ilvl="7">
      <w:numFmt w:val="bullet"/>
      <w:lvlText w:val="•"/>
      <w:lvlJc w:val="left"/>
      <w:pPr>
        <w:ind w:left="2898" w:hanging="317"/>
      </w:pPr>
    </w:lvl>
    <w:lvl w:ilvl="8">
      <w:numFmt w:val="bullet"/>
      <w:lvlText w:val="•"/>
      <w:lvlJc w:val="left"/>
      <w:pPr>
        <w:ind w:left="3252" w:hanging="317"/>
      </w:pPr>
    </w:lvl>
  </w:abstractNum>
  <w:abstractNum w:abstractNumId="14" w15:restartNumberingAfterBreak="0">
    <w:nsid w:val="00000420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15" w15:restartNumberingAfterBreak="0">
    <w:nsid w:val="00000421"/>
    <w:multiLevelType w:val="multilevel"/>
    <w:tmpl w:val="FFFFFFFF"/>
    <w:lvl w:ilvl="0">
      <w:numFmt w:val="bullet"/>
      <w:lvlText w:val=""/>
      <w:lvlJc w:val="left"/>
      <w:pPr>
        <w:ind w:left="512" w:hanging="360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864" w:hanging="360"/>
      </w:pPr>
    </w:lvl>
    <w:lvl w:ilvl="2">
      <w:numFmt w:val="bullet"/>
      <w:lvlText w:val="•"/>
      <w:lvlJc w:val="left"/>
      <w:pPr>
        <w:ind w:left="1208" w:hanging="360"/>
      </w:pPr>
    </w:lvl>
    <w:lvl w:ilvl="3">
      <w:numFmt w:val="bullet"/>
      <w:lvlText w:val="•"/>
      <w:lvlJc w:val="left"/>
      <w:pPr>
        <w:ind w:left="1552" w:hanging="360"/>
      </w:pPr>
    </w:lvl>
    <w:lvl w:ilvl="4">
      <w:numFmt w:val="bullet"/>
      <w:lvlText w:val="•"/>
      <w:lvlJc w:val="left"/>
      <w:pPr>
        <w:ind w:left="1896" w:hanging="360"/>
      </w:pPr>
    </w:lvl>
    <w:lvl w:ilvl="5">
      <w:numFmt w:val="bullet"/>
      <w:lvlText w:val="•"/>
      <w:lvlJc w:val="left"/>
      <w:pPr>
        <w:ind w:left="2240" w:hanging="360"/>
      </w:pPr>
    </w:lvl>
    <w:lvl w:ilvl="6">
      <w:numFmt w:val="bullet"/>
      <w:lvlText w:val="•"/>
      <w:lvlJc w:val="left"/>
      <w:pPr>
        <w:ind w:left="2584" w:hanging="360"/>
      </w:pPr>
    </w:lvl>
    <w:lvl w:ilvl="7">
      <w:numFmt w:val="bullet"/>
      <w:lvlText w:val="•"/>
      <w:lvlJc w:val="left"/>
      <w:pPr>
        <w:ind w:left="2928" w:hanging="360"/>
      </w:pPr>
    </w:lvl>
    <w:lvl w:ilvl="8">
      <w:numFmt w:val="bullet"/>
      <w:lvlText w:val="•"/>
      <w:lvlJc w:val="left"/>
      <w:pPr>
        <w:ind w:left="3272" w:hanging="360"/>
      </w:pPr>
    </w:lvl>
  </w:abstractNum>
  <w:abstractNum w:abstractNumId="16" w15:restartNumberingAfterBreak="0">
    <w:nsid w:val="00000422"/>
    <w:multiLevelType w:val="multilevel"/>
    <w:tmpl w:val="FFFFFFFF"/>
    <w:lvl w:ilvl="0">
      <w:numFmt w:val="bullet"/>
      <w:lvlText w:val=""/>
      <w:lvlJc w:val="left"/>
      <w:pPr>
        <w:ind w:left="425" w:hanging="284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774" w:hanging="284"/>
      </w:pPr>
    </w:lvl>
    <w:lvl w:ilvl="2">
      <w:numFmt w:val="bullet"/>
      <w:lvlText w:val="•"/>
      <w:lvlJc w:val="left"/>
      <w:pPr>
        <w:ind w:left="1128" w:hanging="284"/>
      </w:pPr>
    </w:lvl>
    <w:lvl w:ilvl="3">
      <w:numFmt w:val="bullet"/>
      <w:lvlText w:val="•"/>
      <w:lvlJc w:val="left"/>
      <w:pPr>
        <w:ind w:left="1482" w:hanging="284"/>
      </w:pPr>
    </w:lvl>
    <w:lvl w:ilvl="4">
      <w:numFmt w:val="bullet"/>
      <w:lvlText w:val="•"/>
      <w:lvlJc w:val="left"/>
      <w:pPr>
        <w:ind w:left="1836" w:hanging="284"/>
      </w:pPr>
    </w:lvl>
    <w:lvl w:ilvl="5">
      <w:numFmt w:val="bullet"/>
      <w:lvlText w:val="•"/>
      <w:lvlJc w:val="left"/>
      <w:pPr>
        <w:ind w:left="2190" w:hanging="284"/>
      </w:pPr>
    </w:lvl>
    <w:lvl w:ilvl="6">
      <w:numFmt w:val="bullet"/>
      <w:lvlText w:val="•"/>
      <w:lvlJc w:val="left"/>
      <w:pPr>
        <w:ind w:left="2544" w:hanging="284"/>
      </w:pPr>
    </w:lvl>
    <w:lvl w:ilvl="7">
      <w:numFmt w:val="bullet"/>
      <w:lvlText w:val="•"/>
      <w:lvlJc w:val="left"/>
      <w:pPr>
        <w:ind w:left="2898" w:hanging="284"/>
      </w:pPr>
    </w:lvl>
    <w:lvl w:ilvl="8">
      <w:numFmt w:val="bullet"/>
      <w:lvlText w:val="•"/>
      <w:lvlJc w:val="left"/>
      <w:pPr>
        <w:ind w:left="3252" w:hanging="284"/>
      </w:pPr>
    </w:lvl>
  </w:abstractNum>
  <w:abstractNum w:abstractNumId="17" w15:restartNumberingAfterBreak="0">
    <w:nsid w:val="00000423"/>
    <w:multiLevelType w:val="multilevel"/>
    <w:tmpl w:val="FFFFFFFF"/>
    <w:lvl w:ilvl="0">
      <w:numFmt w:val="bullet"/>
      <w:lvlText w:val=""/>
      <w:lvlJc w:val="left"/>
      <w:pPr>
        <w:ind w:left="286" w:hanging="178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48" w:hanging="178"/>
      </w:pPr>
    </w:lvl>
    <w:lvl w:ilvl="2">
      <w:numFmt w:val="bullet"/>
      <w:lvlText w:val="•"/>
      <w:lvlJc w:val="left"/>
      <w:pPr>
        <w:ind w:left="1016" w:hanging="178"/>
      </w:pPr>
    </w:lvl>
    <w:lvl w:ilvl="3">
      <w:numFmt w:val="bullet"/>
      <w:lvlText w:val="•"/>
      <w:lvlJc w:val="left"/>
      <w:pPr>
        <w:ind w:left="1384" w:hanging="178"/>
      </w:pPr>
    </w:lvl>
    <w:lvl w:ilvl="4">
      <w:numFmt w:val="bullet"/>
      <w:lvlText w:val="•"/>
      <w:lvlJc w:val="left"/>
      <w:pPr>
        <w:ind w:left="1752" w:hanging="178"/>
      </w:pPr>
    </w:lvl>
    <w:lvl w:ilvl="5">
      <w:numFmt w:val="bullet"/>
      <w:lvlText w:val="•"/>
      <w:lvlJc w:val="left"/>
      <w:pPr>
        <w:ind w:left="2120" w:hanging="178"/>
      </w:pPr>
    </w:lvl>
    <w:lvl w:ilvl="6">
      <w:numFmt w:val="bullet"/>
      <w:lvlText w:val="•"/>
      <w:lvlJc w:val="left"/>
      <w:pPr>
        <w:ind w:left="2488" w:hanging="178"/>
      </w:pPr>
    </w:lvl>
    <w:lvl w:ilvl="7">
      <w:numFmt w:val="bullet"/>
      <w:lvlText w:val="•"/>
      <w:lvlJc w:val="left"/>
      <w:pPr>
        <w:ind w:left="2856" w:hanging="178"/>
      </w:pPr>
    </w:lvl>
    <w:lvl w:ilvl="8">
      <w:numFmt w:val="bullet"/>
      <w:lvlText w:val="•"/>
      <w:lvlJc w:val="left"/>
      <w:pPr>
        <w:ind w:left="3224" w:hanging="178"/>
      </w:pPr>
    </w:lvl>
  </w:abstractNum>
  <w:abstractNum w:abstractNumId="18" w15:restartNumberingAfterBreak="0">
    <w:nsid w:val="00000424"/>
    <w:multiLevelType w:val="multilevel"/>
    <w:tmpl w:val="FFFFFFFF"/>
    <w:lvl w:ilvl="0">
      <w:numFmt w:val="bullet"/>
      <w:lvlText w:val=""/>
      <w:lvlJc w:val="left"/>
      <w:pPr>
        <w:ind w:left="216" w:hanging="216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588" w:hanging="216"/>
      </w:pPr>
    </w:lvl>
    <w:lvl w:ilvl="2">
      <w:numFmt w:val="bullet"/>
      <w:lvlText w:val="•"/>
      <w:lvlJc w:val="left"/>
      <w:pPr>
        <w:ind w:left="956" w:hanging="216"/>
      </w:pPr>
    </w:lvl>
    <w:lvl w:ilvl="3">
      <w:numFmt w:val="bullet"/>
      <w:lvlText w:val="•"/>
      <w:lvlJc w:val="left"/>
      <w:pPr>
        <w:ind w:left="1324" w:hanging="216"/>
      </w:pPr>
    </w:lvl>
    <w:lvl w:ilvl="4">
      <w:numFmt w:val="bullet"/>
      <w:lvlText w:val="•"/>
      <w:lvlJc w:val="left"/>
      <w:pPr>
        <w:ind w:left="1692" w:hanging="216"/>
      </w:pPr>
    </w:lvl>
    <w:lvl w:ilvl="5">
      <w:numFmt w:val="bullet"/>
      <w:lvlText w:val="•"/>
      <w:lvlJc w:val="left"/>
      <w:pPr>
        <w:ind w:left="2060" w:hanging="216"/>
      </w:pPr>
    </w:lvl>
    <w:lvl w:ilvl="6">
      <w:numFmt w:val="bullet"/>
      <w:lvlText w:val="•"/>
      <w:lvlJc w:val="left"/>
      <w:pPr>
        <w:ind w:left="2428" w:hanging="216"/>
      </w:pPr>
    </w:lvl>
    <w:lvl w:ilvl="7">
      <w:numFmt w:val="bullet"/>
      <w:lvlText w:val="•"/>
      <w:lvlJc w:val="left"/>
      <w:pPr>
        <w:ind w:left="2796" w:hanging="216"/>
      </w:pPr>
    </w:lvl>
    <w:lvl w:ilvl="8">
      <w:numFmt w:val="bullet"/>
      <w:lvlText w:val="•"/>
      <w:lvlJc w:val="left"/>
      <w:pPr>
        <w:ind w:left="3164" w:hanging="216"/>
      </w:pPr>
    </w:lvl>
  </w:abstractNum>
  <w:abstractNum w:abstractNumId="19" w15:restartNumberingAfterBreak="0">
    <w:nsid w:val="00000425"/>
    <w:multiLevelType w:val="multilevel"/>
    <w:tmpl w:val="FFFFFFFF"/>
    <w:lvl w:ilvl="0">
      <w:numFmt w:val="bullet"/>
      <w:lvlText w:val=""/>
      <w:lvlJc w:val="left"/>
      <w:pPr>
        <w:ind w:left="276" w:hanging="216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648" w:hanging="216"/>
      </w:pPr>
    </w:lvl>
    <w:lvl w:ilvl="2">
      <w:numFmt w:val="bullet"/>
      <w:lvlText w:val="•"/>
      <w:lvlJc w:val="left"/>
      <w:pPr>
        <w:ind w:left="1016" w:hanging="216"/>
      </w:pPr>
    </w:lvl>
    <w:lvl w:ilvl="3">
      <w:numFmt w:val="bullet"/>
      <w:lvlText w:val="•"/>
      <w:lvlJc w:val="left"/>
      <w:pPr>
        <w:ind w:left="1384" w:hanging="216"/>
      </w:pPr>
    </w:lvl>
    <w:lvl w:ilvl="4">
      <w:numFmt w:val="bullet"/>
      <w:lvlText w:val="•"/>
      <w:lvlJc w:val="left"/>
      <w:pPr>
        <w:ind w:left="1752" w:hanging="216"/>
      </w:pPr>
    </w:lvl>
    <w:lvl w:ilvl="5">
      <w:numFmt w:val="bullet"/>
      <w:lvlText w:val="•"/>
      <w:lvlJc w:val="left"/>
      <w:pPr>
        <w:ind w:left="2120" w:hanging="216"/>
      </w:pPr>
    </w:lvl>
    <w:lvl w:ilvl="6">
      <w:numFmt w:val="bullet"/>
      <w:lvlText w:val="•"/>
      <w:lvlJc w:val="left"/>
      <w:pPr>
        <w:ind w:left="2488" w:hanging="216"/>
      </w:pPr>
    </w:lvl>
    <w:lvl w:ilvl="7">
      <w:numFmt w:val="bullet"/>
      <w:lvlText w:val="•"/>
      <w:lvlJc w:val="left"/>
      <w:pPr>
        <w:ind w:left="2856" w:hanging="216"/>
      </w:pPr>
    </w:lvl>
    <w:lvl w:ilvl="8">
      <w:numFmt w:val="bullet"/>
      <w:lvlText w:val="•"/>
      <w:lvlJc w:val="left"/>
      <w:pPr>
        <w:ind w:left="3224" w:hanging="216"/>
      </w:pPr>
    </w:lvl>
  </w:abstractNum>
  <w:abstractNum w:abstractNumId="20" w15:restartNumberingAfterBreak="0">
    <w:nsid w:val="00000426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21" w15:restartNumberingAfterBreak="0">
    <w:nsid w:val="00000427"/>
    <w:multiLevelType w:val="multilevel"/>
    <w:tmpl w:val="FFFFFFFF"/>
    <w:lvl w:ilvl="0">
      <w:numFmt w:val="bullet"/>
      <w:lvlText w:val=""/>
      <w:lvlJc w:val="left"/>
      <w:pPr>
        <w:ind w:left="392" w:hanging="360"/>
      </w:pPr>
      <w:rPr>
        <w:rFonts w:ascii="Wingdings" w:hAnsi="Wingdings"/>
        <w:w w:val="100"/>
      </w:rPr>
    </w:lvl>
    <w:lvl w:ilvl="1">
      <w:numFmt w:val="bullet"/>
      <w:lvlText w:val="•"/>
      <w:lvlJc w:val="left"/>
      <w:pPr>
        <w:ind w:left="756" w:hanging="360"/>
      </w:pPr>
    </w:lvl>
    <w:lvl w:ilvl="2">
      <w:numFmt w:val="bullet"/>
      <w:lvlText w:val="•"/>
      <w:lvlJc w:val="left"/>
      <w:pPr>
        <w:ind w:left="1112" w:hanging="360"/>
      </w:pPr>
    </w:lvl>
    <w:lvl w:ilvl="3">
      <w:numFmt w:val="bullet"/>
      <w:lvlText w:val="•"/>
      <w:lvlJc w:val="left"/>
      <w:pPr>
        <w:ind w:left="1468" w:hanging="360"/>
      </w:pPr>
    </w:lvl>
    <w:lvl w:ilvl="4">
      <w:numFmt w:val="bullet"/>
      <w:lvlText w:val="•"/>
      <w:lvlJc w:val="left"/>
      <w:pPr>
        <w:ind w:left="1824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536" w:hanging="360"/>
      </w:pPr>
    </w:lvl>
    <w:lvl w:ilvl="7">
      <w:numFmt w:val="bullet"/>
      <w:lvlText w:val="•"/>
      <w:lvlJc w:val="left"/>
      <w:pPr>
        <w:ind w:left="2892" w:hanging="360"/>
      </w:pPr>
    </w:lvl>
    <w:lvl w:ilvl="8">
      <w:numFmt w:val="bullet"/>
      <w:lvlText w:val="•"/>
      <w:lvlJc w:val="left"/>
      <w:pPr>
        <w:ind w:left="3248" w:hanging="360"/>
      </w:pPr>
    </w:lvl>
  </w:abstractNum>
  <w:abstractNum w:abstractNumId="22" w15:restartNumberingAfterBreak="0">
    <w:nsid w:val="00000428"/>
    <w:multiLevelType w:val="multilevel"/>
    <w:tmpl w:val="FFFFFFFF"/>
    <w:lvl w:ilvl="0">
      <w:numFmt w:val="bullet"/>
      <w:lvlText w:val=""/>
      <w:lvlJc w:val="left"/>
      <w:pPr>
        <w:ind w:left="425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23" w15:restartNumberingAfterBreak="0">
    <w:nsid w:val="00000429"/>
    <w:multiLevelType w:val="multilevel"/>
    <w:tmpl w:val="FFFFFFFF"/>
    <w:lvl w:ilvl="0">
      <w:numFmt w:val="bullet"/>
      <w:lvlText w:val=""/>
      <w:lvlJc w:val="left"/>
      <w:pPr>
        <w:ind w:left="420" w:hanging="413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413"/>
      </w:pPr>
    </w:lvl>
    <w:lvl w:ilvl="2">
      <w:numFmt w:val="bullet"/>
      <w:lvlText w:val="•"/>
      <w:lvlJc w:val="left"/>
      <w:pPr>
        <w:ind w:left="1128" w:hanging="413"/>
      </w:pPr>
    </w:lvl>
    <w:lvl w:ilvl="3">
      <w:numFmt w:val="bullet"/>
      <w:lvlText w:val="•"/>
      <w:lvlJc w:val="left"/>
      <w:pPr>
        <w:ind w:left="1482" w:hanging="413"/>
      </w:pPr>
    </w:lvl>
    <w:lvl w:ilvl="4">
      <w:numFmt w:val="bullet"/>
      <w:lvlText w:val="•"/>
      <w:lvlJc w:val="left"/>
      <w:pPr>
        <w:ind w:left="1836" w:hanging="413"/>
      </w:pPr>
    </w:lvl>
    <w:lvl w:ilvl="5">
      <w:numFmt w:val="bullet"/>
      <w:lvlText w:val="•"/>
      <w:lvlJc w:val="left"/>
      <w:pPr>
        <w:ind w:left="2190" w:hanging="413"/>
      </w:pPr>
    </w:lvl>
    <w:lvl w:ilvl="6">
      <w:numFmt w:val="bullet"/>
      <w:lvlText w:val="•"/>
      <w:lvlJc w:val="left"/>
      <w:pPr>
        <w:ind w:left="2544" w:hanging="413"/>
      </w:pPr>
    </w:lvl>
    <w:lvl w:ilvl="7">
      <w:numFmt w:val="bullet"/>
      <w:lvlText w:val="•"/>
      <w:lvlJc w:val="left"/>
      <w:pPr>
        <w:ind w:left="2898" w:hanging="413"/>
      </w:pPr>
    </w:lvl>
    <w:lvl w:ilvl="8">
      <w:numFmt w:val="bullet"/>
      <w:lvlText w:val="•"/>
      <w:lvlJc w:val="left"/>
      <w:pPr>
        <w:ind w:left="3252" w:hanging="413"/>
      </w:pPr>
    </w:lvl>
  </w:abstractNum>
  <w:abstractNum w:abstractNumId="24" w15:restartNumberingAfterBreak="0">
    <w:nsid w:val="0000042A"/>
    <w:multiLevelType w:val="multilevel"/>
    <w:tmpl w:val="FFFFFFFF"/>
    <w:lvl w:ilvl="0">
      <w:numFmt w:val="bullet"/>
      <w:lvlText w:val=""/>
      <w:lvlJc w:val="left"/>
      <w:pPr>
        <w:ind w:left="468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810" w:hanging="360"/>
      </w:pPr>
    </w:lvl>
    <w:lvl w:ilvl="2">
      <w:numFmt w:val="bullet"/>
      <w:lvlText w:val="•"/>
      <w:lvlJc w:val="left"/>
      <w:pPr>
        <w:ind w:left="1160" w:hanging="360"/>
      </w:pPr>
    </w:lvl>
    <w:lvl w:ilvl="3">
      <w:numFmt w:val="bullet"/>
      <w:lvlText w:val="•"/>
      <w:lvlJc w:val="left"/>
      <w:pPr>
        <w:ind w:left="1510" w:hanging="360"/>
      </w:pPr>
    </w:lvl>
    <w:lvl w:ilvl="4">
      <w:numFmt w:val="bullet"/>
      <w:lvlText w:val="•"/>
      <w:lvlJc w:val="left"/>
      <w:pPr>
        <w:ind w:left="1860" w:hanging="360"/>
      </w:pPr>
    </w:lvl>
    <w:lvl w:ilvl="5">
      <w:numFmt w:val="bullet"/>
      <w:lvlText w:val="•"/>
      <w:lvlJc w:val="left"/>
      <w:pPr>
        <w:ind w:left="2210" w:hanging="360"/>
      </w:pPr>
    </w:lvl>
    <w:lvl w:ilvl="6">
      <w:numFmt w:val="bullet"/>
      <w:lvlText w:val="•"/>
      <w:lvlJc w:val="left"/>
      <w:pPr>
        <w:ind w:left="2560" w:hanging="360"/>
      </w:pPr>
    </w:lvl>
    <w:lvl w:ilvl="7">
      <w:numFmt w:val="bullet"/>
      <w:lvlText w:val="•"/>
      <w:lvlJc w:val="left"/>
      <w:pPr>
        <w:ind w:left="2910" w:hanging="360"/>
      </w:pPr>
    </w:lvl>
    <w:lvl w:ilvl="8">
      <w:numFmt w:val="bullet"/>
      <w:lvlText w:val="•"/>
      <w:lvlJc w:val="left"/>
      <w:pPr>
        <w:ind w:left="3260" w:hanging="360"/>
      </w:pPr>
    </w:lvl>
  </w:abstractNum>
  <w:abstractNum w:abstractNumId="25" w15:restartNumberingAfterBreak="0">
    <w:nsid w:val="0000042B"/>
    <w:multiLevelType w:val="multilevel"/>
    <w:tmpl w:val="FFFFFFFF"/>
    <w:lvl w:ilvl="0">
      <w:numFmt w:val="bullet"/>
      <w:lvlText w:val=""/>
      <w:lvlJc w:val="left"/>
      <w:pPr>
        <w:ind w:left="425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26" w15:restartNumberingAfterBreak="0">
    <w:nsid w:val="0000042C"/>
    <w:multiLevelType w:val="multilevel"/>
    <w:tmpl w:val="FFFFFFFF"/>
    <w:lvl w:ilvl="0">
      <w:numFmt w:val="bullet"/>
      <w:lvlText w:val=""/>
      <w:lvlJc w:val="left"/>
      <w:pPr>
        <w:ind w:left="425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27" w15:restartNumberingAfterBreak="0">
    <w:nsid w:val="0B02062F"/>
    <w:multiLevelType w:val="multilevel"/>
    <w:tmpl w:val="FFFFFFFF"/>
    <w:lvl w:ilvl="0">
      <w:numFmt w:val="bullet"/>
      <w:lvlText w:val=""/>
      <w:lvlJc w:val="left"/>
      <w:pPr>
        <w:ind w:left="420" w:hanging="360"/>
      </w:pPr>
      <w:rPr>
        <w:rFonts w:ascii="Wingdings" w:hAnsi="Wingdings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774" w:hanging="360"/>
      </w:pPr>
    </w:lvl>
    <w:lvl w:ilvl="2">
      <w:numFmt w:val="bullet"/>
      <w:lvlText w:val="•"/>
      <w:lvlJc w:val="left"/>
      <w:pPr>
        <w:ind w:left="1128" w:hanging="360"/>
      </w:pPr>
    </w:lvl>
    <w:lvl w:ilvl="3">
      <w:numFmt w:val="bullet"/>
      <w:lvlText w:val="•"/>
      <w:lvlJc w:val="left"/>
      <w:pPr>
        <w:ind w:left="1482" w:hanging="360"/>
      </w:pPr>
    </w:lvl>
    <w:lvl w:ilvl="4">
      <w:numFmt w:val="bullet"/>
      <w:lvlText w:val="•"/>
      <w:lvlJc w:val="left"/>
      <w:pPr>
        <w:ind w:left="1836" w:hanging="360"/>
      </w:pPr>
    </w:lvl>
    <w:lvl w:ilvl="5">
      <w:numFmt w:val="bullet"/>
      <w:lvlText w:val="•"/>
      <w:lvlJc w:val="left"/>
      <w:pPr>
        <w:ind w:left="2190" w:hanging="360"/>
      </w:pPr>
    </w:lvl>
    <w:lvl w:ilvl="6">
      <w:numFmt w:val="bullet"/>
      <w:lvlText w:val="•"/>
      <w:lvlJc w:val="left"/>
      <w:pPr>
        <w:ind w:left="254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52" w:hanging="360"/>
      </w:pPr>
    </w:lvl>
  </w:abstractNum>
  <w:abstractNum w:abstractNumId="28" w15:restartNumberingAfterBreak="0">
    <w:nsid w:val="1A4A4DF7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9" w15:restartNumberingAfterBreak="0">
    <w:nsid w:val="1FC20349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0" w15:restartNumberingAfterBreak="0">
    <w:nsid w:val="33A45A7C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1" w15:restartNumberingAfterBreak="0">
    <w:nsid w:val="3C3E5A14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 w15:restartNumberingAfterBreak="0">
    <w:nsid w:val="5DE26860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3" w15:restartNumberingAfterBreak="0">
    <w:nsid w:val="6ECE185E"/>
    <w:multiLevelType w:val="hybridMultilevel"/>
    <w:tmpl w:val="FFFFFFFF"/>
    <w:lvl w:ilvl="0" w:tplc="300A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 w16cid:durableId="777943670">
    <w:abstractNumId w:val="26"/>
  </w:num>
  <w:num w:numId="2" w16cid:durableId="1626352579">
    <w:abstractNumId w:val="25"/>
  </w:num>
  <w:num w:numId="3" w16cid:durableId="46416710">
    <w:abstractNumId w:val="24"/>
  </w:num>
  <w:num w:numId="4" w16cid:durableId="119999356">
    <w:abstractNumId w:val="23"/>
  </w:num>
  <w:num w:numId="5" w16cid:durableId="1079252801">
    <w:abstractNumId w:val="22"/>
  </w:num>
  <w:num w:numId="6" w16cid:durableId="1061056867">
    <w:abstractNumId w:val="21"/>
  </w:num>
  <w:num w:numId="7" w16cid:durableId="884682316">
    <w:abstractNumId w:val="20"/>
  </w:num>
  <w:num w:numId="8" w16cid:durableId="1519275872">
    <w:abstractNumId w:val="19"/>
  </w:num>
  <w:num w:numId="9" w16cid:durableId="1763263474">
    <w:abstractNumId w:val="18"/>
  </w:num>
  <w:num w:numId="10" w16cid:durableId="1438987115">
    <w:abstractNumId w:val="17"/>
  </w:num>
  <w:num w:numId="11" w16cid:durableId="1488084966">
    <w:abstractNumId w:val="16"/>
  </w:num>
  <w:num w:numId="12" w16cid:durableId="1377122156">
    <w:abstractNumId w:val="15"/>
  </w:num>
  <w:num w:numId="13" w16cid:durableId="1880125359">
    <w:abstractNumId w:val="14"/>
  </w:num>
  <w:num w:numId="14" w16cid:durableId="1653682951">
    <w:abstractNumId w:val="13"/>
  </w:num>
  <w:num w:numId="15" w16cid:durableId="1291283847">
    <w:abstractNumId w:val="12"/>
  </w:num>
  <w:num w:numId="16" w16cid:durableId="740324451">
    <w:abstractNumId w:val="11"/>
  </w:num>
  <w:num w:numId="17" w16cid:durableId="1311903967">
    <w:abstractNumId w:val="10"/>
  </w:num>
  <w:num w:numId="18" w16cid:durableId="7370775">
    <w:abstractNumId w:val="9"/>
  </w:num>
  <w:num w:numId="19" w16cid:durableId="1737624460">
    <w:abstractNumId w:val="8"/>
  </w:num>
  <w:num w:numId="20" w16cid:durableId="662313571">
    <w:abstractNumId w:val="7"/>
  </w:num>
  <w:num w:numId="21" w16cid:durableId="1848783766">
    <w:abstractNumId w:val="6"/>
  </w:num>
  <w:num w:numId="22" w16cid:durableId="995499181">
    <w:abstractNumId w:val="5"/>
  </w:num>
  <w:num w:numId="23" w16cid:durableId="1327588371">
    <w:abstractNumId w:val="4"/>
  </w:num>
  <w:num w:numId="24" w16cid:durableId="1901012943">
    <w:abstractNumId w:val="3"/>
  </w:num>
  <w:num w:numId="25" w16cid:durableId="1521895208">
    <w:abstractNumId w:val="2"/>
  </w:num>
  <w:num w:numId="26" w16cid:durableId="366561909">
    <w:abstractNumId w:val="1"/>
  </w:num>
  <w:num w:numId="27" w16cid:durableId="851993994">
    <w:abstractNumId w:val="0"/>
  </w:num>
  <w:num w:numId="28" w16cid:durableId="704871112">
    <w:abstractNumId w:val="28"/>
  </w:num>
  <w:num w:numId="29" w16cid:durableId="432630054">
    <w:abstractNumId w:val="30"/>
  </w:num>
  <w:num w:numId="30" w16cid:durableId="387143264">
    <w:abstractNumId w:val="29"/>
  </w:num>
  <w:num w:numId="31" w16cid:durableId="2048212930">
    <w:abstractNumId w:val="32"/>
  </w:num>
  <w:num w:numId="32" w16cid:durableId="870798467">
    <w:abstractNumId w:val="33"/>
  </w:num>
  <w:num w:numId="33" w16cid:durableId="1776246718">
    <w:abstractNumId w:val="31"/>
  </w:num>
  <w:num w:numId="34" w16cid:durableId="1102802864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2A3"/>
    <w:rsid w:val="00087B4C"/>
    <w:rsid w:val="000A3679"/>
    <w:rsid w:val="00163F6E"/>
    <w:rsid w:val="001E7CAC"/>
    <w:rsid w:val="00255AAB"/>
    <w:rsid w:val="002C3ABF"/>
    <w:rsid w:val="002C776E"/>
    <w:rsid w:val="002E726C"/>
    <w:rsid w:val="00302966"/>
    <w:rsid w:val="003451E4"/>
    <w:rsid w:val="00370E0A"/>
    <w:rsid w:val="003A0232"/>
    <w:rsid w:val="003A524C"/>
    <w:rsid w:val="003C6E66"/>
    <w:rsid w:val="004437EF"/>
    <w:rsid w:val="004E3104"/>
    <w:rsid w:val="005B101E"/>
    <w:rsid w:val="005F19E4"/>
    <w:rsid w:val="00662FAE"/>
    <w:rsid w:val="006D41DE"/>
    <w:rsid w:val="00760138"/>
    <w:rsid w:val="00821913"/>
    <w:rsid w:val="00837A8C"/>
    <w:rsid w:val="008C238A"/>
    <w:rsid w:val="008C33CE"/>
    <w:rsid w:val="008D0923"/>
    <w:rsid w:val="00916102"/>
    <w:rsid w:val="009467B3"/>
    <w:rsid w:val="009642A3"/>
    <w:rsid w:val="009735F8"/>
    <w:rsid w:val="00A207CB"/>
    <w:rsid w:val="00A24D72"/>
    <w:rsid w:val="00B7101A"/>
    <w:rsid w:val="00BF401F"/>
    <w:rsid w:val="00C31C9B"/>
    <w:rsid w:val="00CA0335"/>
    <w:rsid w:val="00CF36C8"/>
    <w:rsid w:val="00D27C04"/>
    <w:rsid w:val="00D85E5D"/>
    <w:rsid w:val="00DB3161"/>
    <w:rsid w:val="00DD5600"/>
    <w:rsid w:val="00EE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003D84"/>
  <w14:defaultImageDpi w14:val="0"/>
  <w15:docId w15:val="{E852AF3A-F5C8-47E2-95ED-005AACC2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9" w:after="1"/>
    </w:pPr>
    <w:rPr>
      <w:rFonts w:ascii="Calibri" w:hAnsi="Calibri" w:cs="Calibri"/>
      <w:b/>
      <w:bCs/>
      <w:i/>
      <w:iCs/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Arial" w:hAnsi="Arial" w:cs="Arial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F401F"/>
    <w:rPr>
      <w:rFonts w:cs="Times New Roman"/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401F"/>
    <w:rPr>
      <w:rFonts w:cs="Times New Roman"/>
      <w:color w:val="605E5C"/>
      <w:shd w:val="clear" w:color="auto" w:fill="E1DFDD"/>
    </w:rPr>
  </w:style>
  <w:style w:type="paragraph" w:customStyle="1" w:styleId="rima-txt">
    <w:name w:val="rima-txt"/>
    <w:basedOn w:val="Normal"/>
    <w:rsid w:val="00EE0AD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C6E66"/>
    <w:rPr>
      <w:rFonts w:cs="Times New Roman"/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437E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37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437EF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37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437EF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90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9" Type="http://schemas.openxmlformats.org/officeDocument/2006/relationships/hyperlink" Target="https://www.youtube.com/watch?v=HvuMleYdhG0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youtube.com/watch?v=oexd_Dfic_Q" TargetMode="External"/><Relationship Id="rId42" Type="http://schemas.openxmlformats.org/officeDocument/2006/relationships/hyperlink" Target="https://www.youtube.com/watch?v=DYmlar63B1I" TargetMode="External"/><Relationship Id="rId47" Type="http://schemas.openxmlformats.org/officeDocument/2006/relationships/footer" Target="footer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6.png"/><Relationship Id="rId11" Type="http://schemas.openxmlformats.org/officeDocument/2006/relationships/hyperlink" Target="https://www.youtube.com/watch?v=JzI6ttYersA" TargetMode="External"/><Relationship Id="rId24" Type="http://schemas.openxmlformats.org/officeDocument/2006/relationships/hyperlink" Target="https://wordwall.net/es/resource/14463246/armar-oraciones" TargetMode="External"/><Relationship Id="rId32" Type="http://schemas.openxmlformats.org/officeDocument/2006/relationships/hyperlink" Target="https://www.youtube.com/watch?v=rXF5yQ7HYVQ" TargetMode="External"/><Relationship Id="rId37" Type="http://schemas.openxmlformats.org/officeDocument/2006/relationships/hyperlink" Target="https://www.youtube.com/watch?v=5ipalNwf5iY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OU4mUfwDc4" TargetMode="External"/><Relationship Id="rId23" Type="http://schemas.openxmlformats.org/officeDocument/2006/relationships/hyperlink" Target="https://wordwall.net/es/resource/3267143/armar-oraciones" TargetMode="External"/><Relationship Id="rId28" Type="http://schemas.openxmlformats.org/officeDocument/2006/relationships/hyperlink" Target="https://www.youtube.com/watch?v=-UFFFUTMlCw" TargetMode="External"/><Relationship Id="rId36" Type="http://schemas.openxmlformats.org/officeDocument/2006/relationships/hyperlink" Target="https://www.youtube.com/watch?v=5ipalNwf5iY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HgeTnFkpSIM" TargetMode="External"/><Relationship Id="rId19" Type="http://schemas.openxmlformats.org/officeDocument/2006/relationships/hyperlink" Target="https://www.youtube.com/watch?v=11wZiaAcOw0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www.youtube.com/watch?v=rVo1yTCEEy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geTnFkpSIM" TargetMode="External"/><Relationship Id="rId14" Type="http://schemas.openxmlformats.org/officeDocument/2006/relationships/hyperlink" Target="https://www.youtube.com/watch?v=pOU4mUfwDc4" TargetMode="External"/><Relationship Id="rId22" Type="http://schemas.openxmlformats.org/officeDocument/2006/relationships/hyperlink" Target="https://www.youtube.com/watch?v=W9vn4PU7e9Y" TargetMode="External"/><Relationship Id="rId27" Type="http://schemas.openxmlformats.org/officeDocument/2006/relationships/hyperlink" Target="https://wordwall.net/es/resource/14193839/la-creacion-de-dios" TargetMode="External"/><Relationship Id="rId30" Type="http://schemas.openxmlformats.org/officeDocument/2006/relationships/hyperlink" Target="https://www.youtube.com/watch?v=Gpc1s9qSeVM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0.jpe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JzI6ttYersA" TargetMode="External"/><Relationship Id="rId17" Type="http://schemas.openxmlformats.org/officeDocument/2006/relationships/hyperlink" Target="https://www.youtube.com/watch?v=STGGFtIkyDE" TargetMode="External"/><Relationship Id="rId25" Type="http://schemas.openxmlformats.org/officeDocument/2006/relationships/hyperlink" Target="https://www.youtube.com/watch?v=W9vn4PU7e9Y" TargetMode="External"/><Relationship Id="rId33" Type="http://schemas.openxmlformats.org/officeDocument/2006/relationships/hyperlink" Target="https://www.youtube.com/watch?v=oexd_Dfic_Q" TargetMode="External"/><Relationship Id="rId38" Type="http://schemas.openxmlformats.org/officeDocument/2006/relationships/hyperlink" Target="https://www.youtube.com/watch?v=HvuMleYdhG0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youtube.com/watch?v=Q4w32MyZ2Hc" TargetMode="External"/><Relationship Id="rId41" Type="http://schemas.openxmlformats.org/officeDocument/2006/relationships/hyperlink" Target="https://www.youtube.com/watch?v=DYmlar63B1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4751</Words>
  <Characters>26136</Characters>
  <Application>Microsoft Office Word</Application>
  <DocSecurity>0</DocSecurity>
  <Lines>217</Lines>
  <Paragraphs>61</Paragraphs>
  <ScaleCrop>false</ScaleCrop>
  <Company/>
  <LinksUpToDate>false</LinksUpToDate>
  <CharactersWithSpaces>30826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Guamán Barba</dc:creator>
  <cp:keywords/>
  <dc:description/>
  <cp:lastModifiedBy>Producción</cp:lastModifiedBy>
  <cp:revision>2</cp:revision>
  <dcterms:created xsi:type="dcterms:W3CDTF">2026-05-26T19:47:00Z</dcterms:created>
  <dcterms:modified xsi:type="dcterms:W3CDTF">2026-05-26T19:47:00Z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